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F70F4D" w14:textId="2E32762F" w:rsidR="00671E39" w:rsidRPr="00DE6088" w:rsidRDefault="00000000" w:rsidP="00EA5993">
      <w:pPr>
        <w:pStyle w:val="NoSpacing"/>
        <w:jc w:val="center"/>
        <w:rPr>
          <w:rFonts w:eastAsia="Century Gothic"/>
          <w:b/>
          <w:bCs/>
          <w:sz w:val="32"/>
          <w:szCs w:val="32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Ramakrishna</w:t>
      </w:r>
      <w:r w:rsidRPr="00DE6088">
        <w:rPr>
          <w:rFonts w:eastAsia="Century Gothic"/>
          <w:b/>
          <w:bCs/>
          <w:sz w:val="32"/>
          <w:szCs w:val="32"/>
        </w:rPr>
        <w:t xml:space="preserve"> </w:t>
      </w:r>
      <w:r w:rsidRPr="00DE6088">
        <w:rPr>
          <w:rStyle w:val="span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A</w:t>
      </w:r>
    </w:p>
    <w:p w14:paraId="57D25603" w14:textId="243D9BF3" w:rsidR="001D0383" w:rsidRPr="001D0383" w:rsidRDefault="001D0383" w:rsidP="001D0383">
      <w:pPr>
        <w:pStyle w:val="NoSpacing"/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</w:pPr>
      <w:r>
        <w:rPr>
          <w:rStyle w:val="span"/>
          <w:rFonts w:ascii="Calibri" w:eastAsia="Century Gothic" w:hAnsi="Calibri" w:cs="Calibri"/>
          <w:color w:val="333333"/>
          <w:sz w:val="22"/>
          <w:szCs w:val="22"/>
        </w:rPr>
        <w:t xml:space="preserve">                                                          </w:t>
      </w:r>
      <w:proofErr w:type="gramStart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>Contact :</w:t>
      </w:r>
      <w:proofErr w:type="gramEnd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 xml:space="preserve"> +1 609-905-0827  Email - </w:t>
      </w:r>
      <w:hyperlink r:id="rId5" w:history="1">
        <w:r w:rsidRPr="001D0383">
          <w:rPr>
            <w:rStyle w:val="Hyperlink"/>
            <w:rFonts w:ascii="Calibri" w:eastAsia="Century Gothic" w:hAnsi="Calibri" w:cs="Calibri"/>
            <w:b/>
            <w:bCs/>
            <w:sz w:val="22"/>
            <w:szCs w:val="22"/>
          </w:rPr>
          <w:t>venkatesh.g@itechstack</w:t>
        </w:r>
      </w:hyperlink>
    </w:p>
    <w:p w14:paraId="2D9BF77A" w14:textId="77777777" w:rsidR="001D0383" w:rsidRDefault="001D0383" w:rsidP="001D0383">
      <w:pPr>
        <w:pStyle w:val="NoSpacing"/>
        <w:rPr>
          <w:rStyle w:val="span"/>
          <w:rFonts w:ascii="Calibri" w:eastAsia="Century Gothic" w:hAnsi="Calibri" w:cs="Calibri"/>
          <w:color w:val="333333"/>
          <w:sz w:val="22"/>
          <w:szCs w:val="22"/>
        </w:rPr>
      </w:pPr>
    </w:p>
    <w:p w14:paraId="25CFD865" w14:textId="51D447C6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  <w:t>Professional Summary</w:t>
      </w:r>
    </w:p>
    <w:p w14:paraId="31AD548A" w14:textId="0CEC55DE" w:rsidR="00671E39" w:rsidRPr="00EA5993" w:rsidRDefault="00000000">
      <w:pPr>
        <w:pStyle w:val="p"/>
        <w:spacing w:line="300" w:lineRule="atLeast"/>
        <w:rPr>
          <w:rFonts w:ascii="Calibri" w:eastAsia="Century Gothic" w:hAnsi="Calibri" w:cs="Calibri"/>
          <w:color w:val="333333"/>
          <w:sz w:val="21"/>
          <w:szCs w:val="21"/>
        </w:rPr>
      </w:pPr>
      <w:r w:rsidRPr="00EA5993">
        <w:rPr>
          <w:rFonts w:ascii="Calibri" w:eastAsia="Century Gothic" w:hAnsi="Calibri" w:cs="Calibri"/>
          <w:color w:val="333333"/>
          <w:sz w:val="21"/>
          <w:szCs w:val="21"/>
        </w:rPr>
        <w:t>Resourceful IAM Consultant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with </w:t>
      </w:r>
      <w:r w:rsidR="00A33FE9" w:rsidRPr="00EA5993">
        <w:rPr>
          <w:rFonts w:ascii="Calibri" w:eastAsia="Century Gothic" w:hAnsi="Calibri" w:cs="Calibri"/>
          <w:b/>
          <w:bCs/>
          <w:color w:val="333333"/>
          <w:sz w:val="21"/>
          <w:szCs w:val="21"/>
        </w:rPr>
        <w:t>12+ years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of professional exposure in Identity and Access </w:t>
      </w:r>
      <w:proofErr w:type="gramStart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management(</w:t>
      </w:r>
      <w:proofErr w:type="gramEnd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IAM) and diverse range of skills in information security domain and having a very good record of implementation , administration, maintenance and support on IAM products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. Excel 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in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problem-solving, communication, and strategic planning to enhance organizational security posture. Committed to leveraging technical knowledge and soft skills for optimal project outcomes.</w:t>
      </w:r>
    </w:p>
    <w:p w14:paraId="64E6EF94" w14:textId="77777777" w:rsidR="00EA5993" w:rsidRDefault="00EA5993" w:rsidP="00EA5993">
      <w:pPr>
        <w:pStyle w:val="NoSpacing"/>
        <w:rPr>
          <w:rStyle w:val="divnamespanfName"/>
          <w:rFonts w:ascii="Calibri" w:eastAsia="Century Gothic" w:hAnsi="Calibri" w:cs="Calibri"/>
          <w:color w:val="009999"/>
          <w:sz w:val="21"/>
          <w:szCs w:val="21"/>
        </w:rPr>
      </w:pPr>
    </w:p>
    <w:p w14:paraId="6190EE4C" w14:textId="79058C5E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Technical 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70"/>
        <w:gridCol w:w="4170"/>
      </w:tblGrid>
      <w:tr w:rsidR="00671E39" w:rsidRPr="00065081" w14:paraId="1384A4C5" w14:textId="77777777" w:rsidTr="00EA5993"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2D458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Role-based Access control</w:t>
            </w:r>
          </w:p>
          <w:p w14:paraId="3D68FBAD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and Access management expertise</w:t>
            </w:r>
          </w:p>
          <w:p w14:paraId="7F8BEF2A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Federated identity management</w:t>
            </w:r>
          </w:p>
          <w:p w14:paraId="36631DDD" w14:textId="0C72036F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AD health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monitoring. Trust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relationships and schema management</w:t>
            </w:r>
          </w:p>
          <w:p w14:paraId="137D67A7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4CFE2644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Privileged access management</w:t>
            </w:r>
          </w:p>
          <w:p w14:paraId="4D0EEC2C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IAM system migration</w:t>
            </w:r>
          </w:p>
          <w:p w14:paraId="0A7D640C" w14:textId="46343E32" w:rsidR="00373809" w:rsidRPr="00EA5993" w:rsidRDefault="00000000" w:rsidP="0037380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SAML implementation</w:t>
            </w:r>
          </w:p>
          <w:p w14:paraId="50873C49" w14:textId="77777777" w:rsidR="00373809" w:rsidRPr="00EA5993" w:rsidRDefault="00373809" w:rsidP="00373809">
            <w:pPr>
              <w:pStyle w:val="ulli"/>
              <w:spacing w:line="300" w:lineRule="atLeast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417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0905D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federation</w:t>
            </w:r>
          </w:p>
          <w:p w14:paraId="4F4F2370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Multi-factor authentication</w:t>
            </w:r>
          </w:p>
          <w:p w14:paraId="2A0F7002" w14:textId="7F4F1914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OAuth and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OpenID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connect</w:t>
            </w:r>
          </w:p>
          <w:p w14:paraId="2D48BAEB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governance</w:t>
            </w:r>
          </w:p>
          <w:p w14:paraId="5A379A11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lifecycle management</w:t>
            </w:r>
          </w:p>
          <w:p w14:paraId="221E7012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</w:t>
            </w:r>
            <w:proofErr w:type="spell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devops</w:t>
            </w:r>
            <w:proofErr w:type="spellEnd"/>
          </w:p>
          <w:p w14:paraId="04BE199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Active </w:t>
            </w:r>
            <w:proofErr w:type="gram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Directory(</w:t>
            </w:r>
            <w:proofErr w:type="gramEnd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Entra ID)</w:t>
            </w:r>
          </w:p>
          <w:p w14:paraId="2038158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PowerShell scripting</w:t>
            </w:r>
          </w:p>
          <w:p w14:paraId="00B1AF45" w14:textId="77777777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0BE962EC" w14:textId="39907222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VMware administration.</w:t>
            </w:r>
          </w:p>
        </w:tc>
      </w:tr>
    </w:tbl>
    <w:p w14:paraId="49D02D6E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Educational Qualification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373809" w:rsidRPr="00065081" w14:paraId="35B27F10" w14:textId="77777777" w:rsidTr="00F40AB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BAECD" w14:textId="6882EB2B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DC026" w14:textId="7007C0E4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degre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Master of Science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: Computers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03/2012</w:t>
            </w:r>
          </w:p>
          <w:p w14:paraId="786124D4" w14:textId="44F5E0E4" w:rsidR="00373809" w:rsidRPr="00065081" w:rsidRDefault="00966528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proofErr w:type="spellStart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Bacholores</w:t>
            </w:r>
            <w:proofErr w:type="spellEnd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from Andhra University</w:t>
            </w:r>
          </w:p>
          <w:p w14:paraId="41CECD9B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1BC154CB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Certifications</w:t>
      </w:r>
    </w:p>
    <w:p w14:paraId="62DEAA43" w14:textId="7777777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2008 Active Directory, Configuration</w:t>
      </w:r>
    </w:p>
    <w:p w14:paraId="7F570E65" w14:textId="1E0B66C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Administering 2012</w:t>
      </w:r>
    </w:p>
    <w:p w14:paraId="62B1D369" w14:textId="0DDD56C9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Professional Experience</w:t>
      </w:r>
    </w:p>
    <w:p w14:paraId="420EC0BE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076DAC4F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B05011B" w14:textId="72E77DF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A08389C" w14:textId="1E5EAFBD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(J&amp;J </w:t>
            </w:r>
            <w:proofErr w:type="spell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Itechstack</w:t>
            </w:r>
            <w:proofErr w:type="spellEnd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gram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inc)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</w:t>
            </w:r>
            <w:proofErr w:type="gramEnd"/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01/2020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 Till Now</w:t>
            </w:r>
          </w:p>
          <w:p w14:paraId="190D98B2" w14:textId="6E1EE12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define the migration approach for workforce tenant to customer identity access management (CIAM) technologies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01F50BE" w14:textId="31B1ACA1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Collaborate with partners for Single-Sign-On and Federation standards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SAML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OAuth, OIDC), Azure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B2B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B2C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698BC5" w14:textId="08386D57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824036B" w14:textId="77C755B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to use Graph API to create/update users in B2C instance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8A40DA5" w14:textId="352FD5F3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registry apps and allowing the apps on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graph APIs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68AC2A76" w14:textId="072F92FD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Resolving Azure AD issues relating to Office 365, Active Directory to Azure AD and CAIDM to Active Directory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FE5E190" w14:textId="4726A0DE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Identity Access management of Azure Subscriptions, Azure AD, Azure AD Application Proxy, Azure AD Connect,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 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Pass through Authentication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0B0BFC" w14:textId="2FF63D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D77EA4" w14:textId="14B1141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Graph API to create/update users in B2C instance I do have experience in creating registry apps and allowing the apps on graph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apis</w:t>
            </w:r>
            <w:proofErr w:type="spellEnd"/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2226FB" w14:textId="685D96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Registration, Sign-In, Social Sign-In, Password Reset and Profile Management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3E3703" w14:textId="69729A6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Having Experience of Creating conditional Access policies Multifactor authentication (MFA), Resetting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Resolving the MFA issues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D14108" w14:textId="6C9AE2C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Working on Azure components Azure network experience, VPN and Express route, Azure DNS, Traffic Manager, and Load Balancers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9D9A3E" w14:textId="3DB8D308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Management and support of an Active Directory site, replication schedules, site links and boundaries, used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ADUC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create and manage computer, user and group accounts in an Active Directory environment</w:t>
            </w:r>
          </w:p>
          <w:p w14:paraId="49483DAC" w14:textId="62A270CA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Identity Access management of Azure Subscriptions, Entra ID, Entra ID Application Proxy,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Entra ID Pass Through Authentication Creating and managing application integrations for identify and access management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72C6C6" w14:textId="0CCDE973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Creating conditional Access policies Multifactor authentication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5408B39" w14:textId="5281A21D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Analyzing and migrating resources like Azure App services, VMS, VMSS, Function app,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Sql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Data Factory, Key Vault and Azure Data Lake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829D5C2" w14:textId="52351B5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VM, Storage, Scale Sets, Availability Sets, Load Balancers, Landing Zones, Blueprints, WAF/NVA, Monitor, Advisor, Sentinel, Cloud workload protection, Key Vault, Express Route/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with zero downtime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AE656D4" w14:textId="5A6776A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pipelines and workflows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19DE480" w14:textId="31743904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153C20B" w14:textId="52BC2E6F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Cloud Automation and Infrastructure as Code (e.g., Cloud Shell, PowerShell, ARM, Webhook and runbook Creatively solve new complex problems while keeping the solution simple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547D4AB" w14:textId="184E4C51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 systems that are highly available, scalable on the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platform Involved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B6988F" w14:textId="0ED279C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Active Directory Administrator in the configuration and management of global Active Directory forests and domains on Windows 2003 and Windows 2012 domain controller servers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078A21" w14:textId="4E40DE62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extensively on the configuration and integration of Microsoft Active Directory and Microsoft Azure Cloud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D20188" w14:textId="29A02208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Active Directory Hardening project involving the migration from traditional forest and domains to a smart-card based, compartmentalized administrator access system based on the Red-Forest methodology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191AC1A" w14:textId="7F464AD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development of PowerShell Scripts to audit, analyze and report on OUs, users and computers in Active Directory daily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C843849" w14:textId="46B32F2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the transition from Windows 2003 based Active Directory infrastructure to Windows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2012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based Active Directory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770365D" w14:textId="63255CA9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migration of Subscriptions from one tenant to another tenant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3F3FF55" w14:textId="77777777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 pipelines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workflows</w:t>
            </w:r>
          </w:p>
          <w:p w14:paraId="62971C32" w14:textId="2B60A9A5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A218C78" w14:textId="3658E826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Script with PowerShell for deployment, monitoring, reporting and alerts ensuring a robust, redundant, scalable 100% uptime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16BD6C" w14:textId="0BCEBF0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Creatively solve new complex problems while keeping the solution simple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1577FE8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15AE0BDC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76C8B36" w14:textId="65D692B3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A256E5B" w14:textId="2A027A98" w:rsidR="00671E39" w:rsidRPr="00065081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09/2018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- 01/2020</w:t>
            </w:r>
          </w:p>
          <w:p w14:paraId="69078DCB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MERCK &amp; Toyota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EAD55F3" w14:textId="7777777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&amp; Configuration of Dell Dirac and HP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iLO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remote interfaces for remote server access, Role: Active Directory and Entra ID admin, Managing Microsoft Identity Management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products (Active Directory, Active Directory Federation Services, and 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, AD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Office 365) serving as an enterprise-wide directory containing 250k Objects</w:t>
            </w:r>
          </w:p>
          <w:p w14:paraId="31A5045E" w14:textId="7777777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application Active Directory Federation Services (ADFS), SAML, web Single Sign-on (SSO), OAuth and related authentication technologies</w:t>
            </w:r>
          </w:p>
          <w:p w14:paraId="22A5589A" w14:textId="2B5DB21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the Azure AP Proxy based applications and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Monitoring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Entra ID Approx Services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B35DB29" w14:textId="4485DE71" w:rsidR="00671E39" w:rsidRPr="0092263E" w:rsidRDefault="00000000" w:rsidP="0092263E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and Migrating the Application from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Onprem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Entra </w:t>
            </w:r>
            <w:proofErr w:type="spellStart"/>
            <w:proofErr w:type="gramStart"/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Migrating</w:t>
            </w:r>
            <w:proofErr w:type="spellEnd"/>
            <w:proofErr w:type="gram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from on prem Active Directory to Entra ID Using the AAD Connect Server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9564479" w14:textId="263A7315" w:rsidR="00671E39" w:rsidRPr="0092263E" w:rsidRDefault="00000000" w:rsidP="0092263E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updating the sync rules in the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 Connect Sync Rule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Editor for User, Contact, Groups, Devices and Distribution Groups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D8DC7D9" w14:textId="7777777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Implemented the PowerShell script for assigning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Licenses based on the User Type</w:t>
            </w:r>
          </w:p>
          <w:p w14:paraId="205BF6F3" w14:textId="5EB376D5" w:rsidR="00671E39" w:rsidRPr="00065081" w:rsidRDefault="00000000" w:rsidP="00653412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Status and provide the day-to-day status of Entra ID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licensesResolving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issue Due to sync issue, Usage location and Attribute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E9F5B2" w14:textId="25E2A4CB" w:rsidR="00671E39" w:rsidRPr="00065081" w:rsidRDefault="00000000" w:rsidP="00653412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and Updating the Condition Access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PoliciesCreating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conditional Access policies Multifactor authentication (MFA),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D539542" w14:textId="02D8CA4E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online, MS OL, Azure RMS)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91DE24" w14:textId="51D5BB8C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Created the scripts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 user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contact object updates using PowerShell to facilitate synchronization to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903EAC3" w14:textId="7BF0252D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65212F6" w14:textId="46CF3864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Automated Scripts for MFA Status of the users, MFA Exclusion and Resolving the Sync issues.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5109BC01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559FAFE9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D7E5E55" w14:textId="554030E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3F5D943" w14:textId="4C93B7DF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07/2018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- 09/2018</w:t>
            </w:r>
          </w:p>
          <w:p w14:paraId="399CDF3E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Hennepin County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Minnesota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22D29C2" w14:textId="7777777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Support the implementation of Migration Planning Azure MFA to secure the following apps</w:t>
            </w:r>
          </w:p>
          <w:p w14:paraId="29A7E852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Outlook Web Access (OWA) and Outlook Anywhere (OA) (via Azure proxy server)</w:t>
            </w:r>
          </w:p>
          <w:p w14:paraId="29885A65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SharePoint (via Azure proxy server)</w:t>
            </w:r>
          </w:p>
          <w:p w14:paraId="6F00AEE7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Citrix NetScaler</w:t>
            </w:r>
          </w:p>
          <w:p w14:paraId="0842C86F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Junos Pulse Secure (SSL-VPN)</w:t>
            </w:r>
          </w:p>
          <w:p w14:paraId="54235524" w14:textId="16B336B6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Migration planning documentation to include testing and production execution with a phased approach For Migrating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OnPrime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862276" w14:textId="7446AA8C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Migration planning documentation to include testing and production execution with a phased approach For Migrating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B632BAC" w14:textId="4D2B71A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Azure AD Connect, azure AD Connect health, Microsoft Entra ID in Test and Prod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546F874" w14:textId="029210CC" w:rsidR="00671E39" w:rsidRPr="0092263E" w:rsidRDefault="00000000" w:rsidP="0092263E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Updating the Sync rules, object configuration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connect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for Entra ID issues, resolving the Licenses Issue for Entra ID </w:t>
            </w:r>
            <w:proofErr w:type="spellStart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B67B64" w14:textId="389B04A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adding users in to Groups, resetting MFA, provide the day-to-day status of Entra ID licenses, resolving the other issues for the Azure 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9A891E7" w14:textId="2E0E4A65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various applications like salesforce apps, shibboleth and naps server for Citrix NetScaler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2F23E4F" w14:textId="2ED3234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configuring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polices for the application based on the critical like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mfa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restricted and device restrictions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24D2C0D" w14:textId="06C7820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share point migration from traditional on prime to Entra ID using the Azure App Proxy Server.</w:t>
            </w:r>
          </w:p>
        </w:tc>
      </w:tr>
    </w:tbl>
    <w:p w14:paraId="6A2C5888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017383A6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24D3FE9" w14:textId="44FF7E1B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89993B4" w14:textId="7105D034" w:rsidR="00671E39" w:rsidRPr="0092263E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 and Entra ID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05/2017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- 07/2018</w:t>
            </w:r>
          </w:p>
          <w:p w14:paraId="26C433DD" w14:textId="56455183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The Coca</w:t>
            </w:r>
            <w:r w:rsidR="0092263E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cola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0066619" w14:textId="4D8AA142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Microsoft Identity Management products (Active Directory, Active Directory Federation Services, and Azure,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Connect, Office 365) serving as an enterprise-wide directory containing 400k Objects</w:t>
            </w:r>
          </w:p>
          <w:p w14:paraId="2087AB7E" w14:textId="3C54E821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6E1380" w14:textId="42582A6A" w:rsidR="00671E39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Successfully established and tested Entra ID Tenant for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production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technical direction to allow Active Directory on-Prem group to populate user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EFA9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Syncing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Users, Groups, Workstation from active directory to Entra ID</w:t>
            </w:r>
          </w:p>
          <w:p w14:paraId="4B0FDAF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Active Directory Federation Services (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ADFS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SAML, web Single Sign-on (SSO), OAuth and related authentication technologies</w:t>
            </w:r>
          </w:p>
          <w:p w14:paraId="3A4F9EA7" w14:textId="4B5FF07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Assist in the scripting of AD user and contact object updates using PowerShell to facilitate synchronization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1B86489C" w14:textId="3A99A5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99C3748" w14:textId="337F6FFB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troubleshooting of user account provisioning between legacy Client directories and CSC active directory and LDAP directories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0177E2" w14:textId="3AF7C5D4" w:rsidR="00671E39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Configuring and managing Azure AD Connect, Azure AD Connect health, Microsoft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CB2701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6EA43B02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</w:t>
            </w:r>
          </w:p>
          <w:p w14:paraId="2D78C047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Administered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Group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Policy to automatically upgrade and repair software installations</w:t>
            </w:r>
          </w:p>
          <w:p w14:paraId="5E1445EB" w14:textId="5D63824D" w:rsidR="0092263E" w:rsidRPr="0092263E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5860F1D1" w14:textId="4E6D2118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Provided/presented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migration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statistics, issues/resolution, and deliverables to leadership, detailing user, group, and physical device success percentages, tracking milestones for what had been migrated or was still in need of migration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29BB2A" w14:textId="4B9B6FB5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end to end support for the migration of all the Directory objects, from the source (Multiple Domains), to the target Single Domain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FE04BC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issues, resolving the Licenses Issue for Entra ID Users</w:t>
            </w:r>
          </w:p>
          <w:p w14:paraId="25088F45" w14:textId="2519525D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6CFDEA" w14:textId="57798A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 based on the User Type, Monitoring the Licenses Status and provide the day-to-day status of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455EE85" w14:textId="6CD3C1C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62EEE29" w14:textId="37530131" w:rsidR="0092263E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Resolved Entra ID issues relating to Office 365(MMSSPP), Active Directory to Entra ID identity and user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478E2862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648960A8" w14:textId="77777777" w:rsidTr="0092263E">
        <w:trPr>
          <w:trHeight w:val="5867"/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3B01078" w14:textId="15BADDC8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4749ADF" w14:textId="6D34E29E" w:rsidR="00671E39" w:rsidRPr="00065081" w:rsidRDefault="006A5ABB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Active Directory and Entra ID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Admin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06/2015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- 04/2017</w:t>
            </w:r>
          </w:p>
          <w:p w14:paraId="0866173C" w14:textId="5B051791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IBM, Deloitte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F96117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Windows Active Directory and Entra ID, Manage &amp; support a large client base Windows 2000/2003/2008R2/2012 and 2016 in a multi domain/forest Active Directory of more than 3500 windows servers on 24x7x365 basis in an enterprise infrastructure</w:t>
            </w:r>
          </w:p>
          <w:p w14:paraId="4B28022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Primary responsibility for the Active Directory Administration to provide strategic and tactical direction for the Active Directory Services, Identity and Access Management, Roles Based Access Control and Segregation of Duties</w:t>
            </w:r>
          </w:p>
          <w:p w14:paraId="58E8684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on Active Directory (AD) Domain Consolidation</w:t>
            </w:r>
          </w:p>
          <w:p w14:paraId="66F5C6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Service delivery of the Entra ID and the Identity Management team within Microsoft cloud platform (O365 Identity, Azure etc.)</w:t>
            </w:r>
          </w:p>
          <w:p w14:paraId="3068E5D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setting up Group Policy Objects (GPO), and Group Policy Containers (GPC)</w:t>
            </w:r>
          </w:p>
          <w:p w14:paraId="434544B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Server's deployment, Cabling &amp; labeling maintaining AC cooling, Environmental Sensing Devices, power and UPS monitoring</w:t>
            </w:r>
          </w:p>
          <w:p w14:paraId="5369E66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Deploy and Configure DNS,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DHCP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</w:t>
            </w:r>
          </w:p>
          <w:p w14:paraId="20B84FD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Set of PowerShell scripts running as a scheduled task was designed to compare and remove user accounts from all the systems above</w:t>
            </w:r>
          </w:p>
          <w:p w14:paraId="7F19D943" w14:textId="7CA2F7E5" w:rsidR="00671E39" w:rsidRPr="00065081" w:rsidRDefault="00000000" w:rsidP="006A5ABB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Forests and Domains and raised functional levels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trust relationships</w:t>
            </w:r>
          </w:p>
          <w:p w14:paraId="1DB0E1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Managed, created, deleted Local groups, Global groups, and Universal groups</w:t>
            </w:r>
          </w:p>
          <w:p w14:paraId="25C765E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Verified and resolved Group Policy problems; Imported and exported GPO settings</w:t>
            </w:r>
          </w:p>
          <w:p w14:paraId="6D9C510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Servers Health Check and performance monitoring for all the Wintel servers (1500 windows servers)</w:t>
            </w:r>
          </w:p>
          <w:p w14:paraId="20DDC07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and maintaining User accounts, Profiles, Security, rights, disk space and process monitoring using Active Directory</w:t>
            </w:r>
          </w:p>
          <w:p w14:paraId="762DEC0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</w:t>
            </w:r>
          </w:p>
          <w:p w14:paraId="5AC57F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</w:t>
            </w:r>
          </w:p>
          <w:p w14:paraId="65B8FDC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</w:p>
          <w:p w14:paraId="2D51316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1EE0118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Windows 2008 R2 Active Directory Design encompassing a single forest, multi domain environment</w:t>
            </w:r>
          </w:p>
          <w:p w14:paraId="150C75B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Analyzed the design including branch based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RODC's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placement, aligned necessary DNS Domain and OU based group policies</w:t>
            </w:r>
          </w:p>
          <w:p w14:paraId="1A0C4D30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Expertise in Active Directory Design and support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GPOs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AD Schema,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LDAP, Sites, Replication, etc.)</w:t>
            </w:r>
          </w:p>
          <w:p w14:paraId="64F9F9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Creating, Testing and implementing GPOs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QA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Dev and Production Environment</w:t>
            </w:r>
          </w:p>
          <w:p w14:paraId="64DC5C7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necessary implementation\migration runbook and recommended optimizing the FSMO roles, configuring time services, configuring GC's, setting up Quest Recovery Manager, optimizing event logs</w:t>
            </w:r>
          </w:p>
          <w:p w14:paraId="2E2EB27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Experience in Migrating Group and Exception Policies from one domain to another domain in AD forest</w:t>
            </w:r>
          </w:p>
          <w:p w14:paraId="5082835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</w:t>
            </w:r>
          </w:p>
          <w:p w14:paraId="39F6365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2008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2012 platforms</w:t>
            </w:r>
          </w:p>
          <w:p w14:paraId="359074B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designing and deploying multitude applications AWS stack (Including EC2, Route53, S3, RDS, SNS, SQS,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focusing on high-availability, fault tolerance, and auto-scaling in AWS Cloud formation</w:t>
            </w:r>
          </w:p>
          <w:p w14:paraId="01DB402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AWS Route53 to route traffic between different regions</w:t>
            </w:r>
          </w:p>
          <w:p w14:paraId="53396C5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IAM and Security Group in Public and Private Subnets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VPC</w:t>
            </w:r>
          </w:p>
          <w:p w14:paraId="5CFF153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highly durable and available data by using S3 data store, versioning, lifecycle policies, and create AMIs for mission critical production servers for backup</w:t>
            </w:r>
          </w:p>
          <w:p w14:paraId="40DD98E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103F990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</w:t>
            </w:r>
          </w:p>
          <w:p w14:paraId="72DF7E5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 and managing ESX servers, Virtual infrastructure and virtual center</w:t>
            </w:r>
          </w:p>
          <w:p w14:paraId="2D7F04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Clusters for High Availability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Distributed Resource Schedule</w:t>
            </w:r>
          </w:p>
          <w:p w14:paraId="7CEDF04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deployments, maintenance and troubleshooting applications on Microsoft Azure Cloud infrastructure</w:t>
            </w:r>
          </w:p>
          <w:p w14:paraId="4F29079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knowledge on Azure cloud IaaS and PaaS Services</w:t>
            </w:r>
          </w:p>
          <w:p w14:paraId="74147C6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Technical authoring, including infrastructure design and architecture (Server,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DMZ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Virtualization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Storage, Network, Database, Security and Governance</w:t>
            </w:r>
          </w:p>
          <w:p w14:paraId="50F63C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Storage development and design utilizing Blobs, Pages, Queues, Tables and VM's</w:t>
            </w:r>
          </w:p>
          <w:p w14:paraId="1172A8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Established connection from Azure to On-premise datacenter using Azure Express Route for Single and Multi-subscription connectivity</w:t>
            </w:r>
          </w:p>
          <w:p w14:paraId="76A7345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Utilized NSGs for layer 4 Access Control List (ACLs) for incoming and outgoing packets</w:t>
            </w:r>
          </w:p>
          <w:p w14:paraId="07902AC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Leveraged VNET system routes and underlying route table that holds Local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VNet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Rules, On-premise Rules, Internet Rules and IP Forwarding as design basis</w:t>
            </w:r>
          </w:p>
          <w:p w14:paraId="40C6C6A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Experienced on creating Azure VM, Cloud Services and Storages by using Azure Power-Shell Script</w:t>
            </w:r>
          </w:p>
          <w:p w14:paraId="24C0AA4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Convert multiple onsite Data Centers to Virtual Infrastructure using Microsoft Hyper-V reducing physical server footprint, while improving management, efficiency and performance</w:t>
            </w:r>
          </w:p>
          <w:p w14:paraId="0E51079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Cloud Infrastructure design and implementation utilizing ARM templates Created users and groups using IAM and assigned individual policies to each group</w:t>
            </w:r>
          </w:p>
          <w:p w14:paraId="559CDC4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Azure Backup vault and protecting required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take the VM level backups</w:t>
            </w:r>
          </w:p>
          <w:p w14:paraId="7DBAB6D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an ILB listener for Always on Availability Groups in Azure Creating and managing Azure Web-Apps and providing the access permission to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users</w:t>
            </w:r>
          </w:p>
          <w:p w14:paraId="7F05B2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Proactive planning and managing server hardware, OS upgrades, software drivers and hardware firmware upgrades</w:t>
            </w:r>
          </w:p>
          <w:p w14:paraId="188E27F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Defining, implementing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Backup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-recovery methods and disaster recovery procedures, tests and plans</w:t>
            </w:r>
          </w:p>
          <w:p w14:paraId="209F580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PPWI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on various technologies and server platforms</w:t>
            </w:r>
          </w:p>
          <w:p w14:paraId="1C014B6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Develop design and implement solutions for small to large environment as per client requirement</w:t>
            </w:r>
          </w:p>
          <w:p w14:paraId="48DD155D" w14:textId="73212F26" w:rsidR="00B3788D" w:rsidRPr="00B3788D" w:rsidRDefault="00000000" w:rsidP="00B3788D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technologies</w:t>
            </w:r>
          </w:p>
        </w:tc>
      </w:tr>
    </w:tbl>
    <w:p w14:paraId="054DFF00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2DB202F5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C3C610B" w14:textId="7A5C91A1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9F46060" w14:textId="34F98992" w:rsidR="0092263E" w:rsidRPr="0092263E" w:rsidRDefault="0092263E" w:rsidP="0092263E">
            <w:pPr>
              <w:pStyle w:val="spanpaddedline"/>
              <w:spacing w:line="320" w:lineRule="atLeast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Wintel and Active Directory Admin </w:t>
            </w:r>
            <w:r w:rsidR="00B3788D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11/2012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- 05/2015</w:t>
            </w:r>
          </w:p>
          <w:p w14:paraId="63D11A1D" w14:textId="49F6BE6E" w:rsidR="0092263E" w:rsidRPr="0092263E" w:rsidRDefault="0092263E" w:rsidP="0092263E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Agate Solutions - INDIA</w:t>
            </w:r>
            <w:r w:rsidRPr="0092263E"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14:paraId="10DA7783" w14:textId="77777777" w:rsidR="0092263E" w:rsidRDefault="0092263E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  <w:p w14:paraId="5363A5C2" w14:textId="29B14616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Planning, designing and implementing the various solutions on windows server platform technologies and its components like Active directory, DFS shares,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RDS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Service and high availability cluster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0DAD73F" w14:textId="3B82ED4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Managing, installing and troubleshooting Microsoft windows active directory,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DNS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DHCP services on windows server 2003/2008 and 2012 platforms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806892" w14:textId="3158ECD8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and configure Active Directory Domain Services for objects management (users, groups, network printers, network guests' nodes) and Active Directory Lightweight Active Directory Services for deployment of applications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1F875C1" w14:textId="198C2AF6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(OU's) and setting up Group Policy Objects (GPO), and Group Policy Containers (GPC)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3CA6FF0" w14:textId="20F2B165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knowledge with DCPROMO process and configuring AD Site, OU structure, Site Link, DNS, DHCP, WINS, Global Catalog server, Directory Services, Subnet mask, DNS forwarders, Reverse Lookup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3C93725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 level knowledge at Active Directory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LDAP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service, shell scripting, Certificate services (PKI), AD Site Topology - all under a multi-site multi-domain Windows 2012 environment</w:t>
            </w:r>
          </w:p>
          <w:p w14:paraId="39557975" w14:textId="7BDE79C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Expertise in Active Directory design and support (Group Policy Object (GPO), Active Directory (AD) Schema, Organization Unit (OU),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LDAP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Sites, Replication, etc.)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408232D" w14:textId="49091103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Coordinate with service providers, vendors and various teams throughout the organization to ensure timely resolution on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73A417A" w14:textId="32357CFF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 performance of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Windows Server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environment and take appropriate proactive measures to prevent impacts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0EEADC7" w14:textId="11B04436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develop specialized automation tools, scripts, and processes for the administration and performance monitoring of Windows systems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F8D7792" w14:textId="341B2D9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130F26F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Installation, configuration and administration of Windows XP/07/08/10 Professional Client OS</w:t>
            </w:r>
          </w:p>
          <w:p w14:paraId="4DD1505C" w14:textId="12B41DA0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Configuring and managing DHCP, DNS and Active Directory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204B090" w14:textId="22E130D5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Active Directory Sites, OU containers and groups to assign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8F67322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 guidance on Microsoft Clustering, SQL scripting and Active Directory best practice design for customers with directory tree structures that are out-of-compliance</w:t>
            </w:r>
          </w:p>
          <w:p w14:paraId="61ABABB4" w14:textId="389DA448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on installing and implementing a VMware ESX Server, V-center 5.x Configuration VMware Virtual center, setting up V-Motion,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BD5835" w14:textId="79D6984C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&amp; Administering Users through Group Policy (Password Settings/ Account Restrictions/ Software Deployment)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D50B53D" w14:textId="53C9FA4C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(PPWI) on various technologies and server platforms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45D360" w14:textId="2807F18A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 as per client requirement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DCB117F" w14:textId="7C74CDCB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technologies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6B064A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 VMware ESX and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C7000 and C3000</w:t>
            </w:r>
          </w:p>
          <w:p w14:paraId="2EDCED7F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 implementing VCenter upgrades and database components</w:t>
            </w:r>
          </w:p>
          <w:p w14:paraId="6C8FE5D8" w14:textId="5BCDAD0E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baseline and remediating vSphere VCenter and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patching/upgrades through VMware Update Manager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..</w:t>
            </w:r>
          </w:p>
          <w:p w14:paraId="08208800" w14:textId="1DED064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P2V and V2V conversions by using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VMware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Converter, Plate Spin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30E194D" w14:textId="409136B8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 VMware ESX and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and Dell Servers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EED8CBE" w14:textId="1ECD2F03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Hands on experience in updating / upgrading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ESX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Virtual Center servers and windows virtual machines using VMware Update manager and manual upgrades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3D32D5" w14:textId="2D04736F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vSphere Host Profiles, Standard and Distributed Switches setup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8D3FF1A" w14:textId="3DEFA11C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Handled the VMware solutions to support multiple storage connectivity options such as FC-SAN, iSCSI, NFS (NAS)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7EE6D9A" w14:textId="1560CEF1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multiple Operating Systems in different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configure VM tools on them to accelerate hardware functionality and also maintain and configure unattended VM's builds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F68A9" w14:textId="0854D44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Building new virtual machines to meet the specifications provided by the client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8F12AE" w14:textId="06E4887D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deploying new Virtual Machines from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OVF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/OVA templates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CC7DA5" w14:textId="0F5339FE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Roles and permissions in VMware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ESX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 4.1/5.1 Migrated VMware ESX 4.1 to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5.1 using VMware update Manager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6DAA9D4" w14:textId="20EEE01F" w:rsidR="00671E39" w:rsidRPr="00065081" w:rsidRDefault="00671E39" w:rsidP="00A33FE9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21283BC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sectPr w:rsidR="00671E39" w:rsidRPr="00065081">
      <w:pgSz w:w="12240" w:h="15840"/>
      <w:pgMar w:top="480" w:right="800" w:bottom="4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BD54DF8-8177-4E30-B1FB-011849D050D2}"/>
    <w:embedBold r:id="rId2" w:fontKey="{909B3BC5-6A96-4111-858D-A42A753C44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4591B5E-5305-4AE4-BC5D-11FD6AC845EC}"/>
    <w:embedBold r:id="rId4" w:fontKey="{8E519E10-25DD-457E-A9C2-BA92D2C74E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5" w:fontKey="{5ED7D499-8A24-4545-905C-43D2320330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F089C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541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F496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06EA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288C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B065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849E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108A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1ECF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B46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FEE2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C44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E5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2E5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14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FAE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488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062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241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BE7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0835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8E4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AF5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9E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8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D0B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C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8B016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508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AB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CC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6C98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01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09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C6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0D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2C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4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74FE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E8CE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501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09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78A9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345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F789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26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7C2D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C3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A6F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A4D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404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2E6E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8AB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84CC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D0D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2F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1EC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5A3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29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CC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266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78E6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1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9ED7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853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2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E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6C3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C6F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78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A5E8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20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1E6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DE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DEF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785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F8D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102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645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7B84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81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024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68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4D0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622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26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A28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0A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980841841">
    <w:abstractNumId w:val="0"/>
  </w:num>
  <w:num w:numId="2" w16cid:durableId="76290049">
    <w:abstractNumId w:val="1"/>
  </w:num>
  <w:num w:numId="3" w16cid:durableId="1080756568">
    <w:abstractNumId w:val="2"/>
  </w:num>
  <w:num w:numId="4" w16cid:durableId="179861206">
    <w:abstractNumId w:val="3"/>
  </w:num>
  <w:num w:numId="5" w16cid:durableId="997419518">
    <w:abstractNumId w:val="4"/>
  </w:num>
  <w:num w:numId="6" w16cid:durableId="97720222">
    <w:abstractNumId w:val="5"/>
  </w:num>
  <w:num w:numId="7" w16cid:durableId="320932959">
    <w:abstractNumId w:val="6"/>
  </w:num>
  <w:num w:numId="8" w16cid:durableId="1141726474">
    <w:abstractNumId w:val="7"/>
  </w:num>
  <w:num w:numId="9" w16cid:durableId="267465222">
    <w:abstractNumId w:val="8"/>
  </w:num>
  <w:num w:numId="10" w16cid:durableId="754129699">
    <w:abstractNumId w:val="9"/>
  </w:num>
  <w:num w:numId="11" w16cid:durableId="832188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39"/>
    <w:rsid w:val="00065081"/>
    <w:rsid w:val="001D0383"/>
    <w:rsid w:val="00373809"/>
    <w:rsid w:val="00653412"/>
    <w:rsid w:val="00671E39"/>
    <w:rsid w:val="006A5ABB"/>
    <w:rsid w:val="00734ECA"/>
    <w:rsid w:val="008C21A4"/>
    <w:rsid w:val="0092263E"/>
    <w:rsid w:val="00966528"/>
    <w:rsid w:val="00A33FE9"/>
    <w:rsid w:val="00B3788D"/>
    <w:rsid w:val="00B502A7"/>
    <w:rsid w:val="00C230BB"/>
    <w:rsid w:val="00C90CDF"/>
    <w:rsid w:val="00DB36E6"/>
    <w:rsid w:val="00DE6088"/>
    <w:rsid w:val="00E61B9C"/>
    <w:rsid w:val="00EA5993"/>
    <w:rsid w:val="00F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3322"/>
  <w15:docId w15:val="{F85ABB60-FCC3-48AE-91DD-651BF38E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sectionname-sec">
    <w:name w:val="div_document_div_section_name-sec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divsectionSECTIONCNTCdivsection">
    <w:name w:val="div_document_div_section_SECTION_CNTC + div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EA5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993"/>
    <w:pPr>
      <w:textAlignment w:val="baseline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7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venkatesh.g@itechstac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3409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Ramakrishna A</vt:lpstr>
    </vt:vector>
  </TitlesOfParts>
  <Company/>
  <LinksUpToDate>false</LinksUpToDate>
  <CharactersWithSpaces>22796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Ramakrishna A</dc:title>
  <dc:creator>Asus</dc:creator>
  <cp:lastModifiedBy>VENKATESH GANGAPURI</cp:lastModifiedBy>
  <cp:revision>4</cp:revision>
  <dcterms:created xsi:type="dcterms:W3CDTF">2024-12-18T15:27:00Z</dcterms:created>
  <dcterms:modified xsi:type="dcterms:W3CDTF">2025-01-02T16:45:00Z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62753da4-b629-4a18-8d40-7f630c36d615</vt:lpwstr>
  </property>
  <property fmtid="{D5CDD505-2E9C-101B-9397-08002B2CF9AE}" pid="3" name="x1ye=0">
    <vt:lpwstr>YCABAB+LCAAAAAAABAAUm8Vuw1AQRT/ICzMtzYxxTDszxsxfX3cXqYr6PDPvzjmqS6GCAAsMRWIILIo0CcMkzDE8hxMsQfIsa0VnOfV5Y1ppRuvCR23rgCEDpv2Ry294lkEHb2ueWsQ/jy38pWZ9Id+wLZfZPHCZrhV0RT1VkzN71yC3Dob5/txM5ARr2wCIjv3g5krzj0p38jfysz3xHU64pXwWbXaKOGqQleNLfTZ6qrHny3WeZrEyKmi3a5L</vt:lpwstr>
  </property>
  <property fmtid="{D5CDD505-2E9C-101B-9397-08002B2CF9AE}" pid="4" name="x1ye=1">
    <vt:lpwstr>hEtTtb/QXNHgm4uZX//THxR/nPYdRCKvkFjvTqqt+zRcXbDxExyT5VmYe48I+W+R68BKtfc8ADakCEVfJ5Zw1Q46P+BsbND9aUk2s6YPWfGZVR9FybDuDQzbrTaA6IdYyjMlxzNhun2xYEqr24b6rSl2uqhglutvEYVN2WweGiUo0Fp0nZcyDOQLvufx6osvdt7zSQ+MjmQrwpQOVZyJcgoR61azlIiyCaKNbtnOva1IJhTgxTKELwi6D1nVqV+</vt:lpwstr>
  </property>
  <property fmtid="{D5CDD505-2E9C-101B-9397-08002B2CF9AE}" pid="5" name="x1ye=10">
    <vt:lpwstr>x+U3wUFvzTSW0xWpV7GkUvVt95Q+7y/DKiPXrPd9/JXYd/xf116VWmtb06tAWIXNqDpO+cfh404mn/2Qbcd95x+iz6ZZ0CkRvUIJlAUs/u4Mnv6kgVqyBBta9b2ftBRu8fDtiNeW3qS9Kk7u63xDWKBgRSiHFVmbUaC2LcvG5aySe8qXlQnDvZ9JK2xmWdfvRetCoRCl/+SpUTbYb3HMa77whX82i7i4ihOwMn8Wi06qgKYKjCj+YVFdq2z/TIr</vt:lpwstr>
  </property>
  <property fmtid="{D5CDD505-2E9C-101B-9397-08002B2CF9AE}" pid="6" name="x1ye=100">
    <vt:lpwstr>q8sIzsNzjWzITqcbADkeeaLl9oh9IQI4sYa1otikqSM1Pb2akKsNvrPC8Kqf3iKpURSMhJozK3HqOjX6Cpaentw9OT/QeCeKpB5Gf1RoKf5kfLTkQ54OWPMhOC6R93wiAz2uUk3g4DZooCXpnCtlGYWUA1YhyaF/S+qXXxiizM7pQHUmzLEHuIg81OqJn6+7Whtq2HI9OESbPrjVNCwW+6FbHEd8TaKz/gYx/sYlLE/F44xViHEobnypQSeeKIe</vt:lpwstr>
  </property>
  <property fmtid="{D5CDD505-2E9C-101B-9397-08002B2CF9AE}" pid="7" name="x1ye=101">
    <vt:lpwstr>rAEQ7RGEbv25VuUUhAcV+SZEV+YXJr4Slrd6pbLfE3XFC0Gs2mnQgd9FnWHvdYDMc48xYUOXhnJmTHOHMR3Z7KkzROwKXSuTJ8Lrh1rf7CmpZqUY62RIWPtaQ4r1T0q2z+u8AnZBvpGbTZ+hWvl31ZMzl56455GiOnyg5LOXVkKhQ/KO5AhN9U1RirhCDwrbW272P9fvEL7eg3AyCOHPh41FUE7KwOejD7DU0ssXbAObZMTWndhTCUk2cOsIFS1</vt:lpwstr>
  </property>
  <property fmtid="{D5CDD505-2E9C-101B-9397-08002B2CF9AE}" pid="8" name="x1ye=102">
    <vt:lpwstr>Bj2/OsJ4D92kuUHQLf9cxL4xcwFhlO+VPI4el5OUoJeDGVCyJCu98n7i1fYgyGoedHZa/suzMqr1HtfiJPCdFp+vhzE5ZbUvsGZ/ncvrLLKUvjyyFBccIxljHG/HOMQqBLRv4Rfcn0ceEjZahF+54vd2IOvkY7WcGy8FPrxyeyDxPO1DE9cB/Wku/tHH76sYfPDEsvkUVDhuBhPkSmAqFcVo6bVnbaIrnBzkY+TqK0qfi/ffvA1cxV2JqXdl2+9</vt:lpwstr>
  </property>
  <property fmtid="{D5CDD505-2E9C-101B-9397-08002B2CF9AE}" pid="9" name="x1ye=103">
    <vt:lpwstr>Eq9XDpxmb3kXM7f8Ama7BIQN8yAXyOc1YnMfy59kbIlxlTCL08vST7KsSkH6Gf5C/W2XZAWUOhLjgaX14vPaIbswY4EiSXqBXytJE3xZ6y6l6GkyhIWHHWpqomH9Kwf4CxItoTcizobT2bTZz7s2oF+KRc4NIeKsag1X2Do5XkQlSZ9YCCzVHyAO8c5p7z3oNIR1aP7cl/9pgNW1zaZ/84gHzMPp23AzyItBGdc4iEoVJ6pmgbqjxGgXzvQmwbG</vt:lpwstr>
  </property>
  <property fmtid="{D5CDD505-2E9C-101B-9397-08002B2CF9AE}" pid="10" name="x1ye=104">
    <vt:lpwstr>GWdx4NWaUJDdLJIVmvz5GG8zEAdOKomDcgAFq+wkMcw9h2ZP1XpRIAEXJtS3PFh/cURa4nLJFnJzYSiEf09Zx0KJDPCTrDEG504KuHPU2W4QJyPhM/G9Im8fBWs266dsfvzai9Nu0q0La48SkDPDGsyO+Tc4xkXDouoFJtxY2L50bpi8IscD3+2/30rmiT2nKpGkWRH1Vs77MVTh2Q9nKYDWuXLXuP4yQkcXgoBoPe8Eftri3GEXJlnLxz/aeZt</vt:lpwstr>
  </property>
  <property fmtid="{D5CDD505-2E9C-101B-9397-08002B2CF9AE}" pid="11" name="x1ye=105">
    <vt:lpwstr>MR455ZmZmkZHJV2Ghe2LHi4GgtkUR6x0OlEu7mhGYKb0/y9Xzwacsf08daJqUQe+sSKdsKLzLC4ojxzT6pZVE4bxu0bddUl0GM8Ng/l7fmiST4O1wgjO58cFm2iDzmnDqT0P4v+rpfz936BMDGHFhcGUaz8/ifRlMsxp3qgMnraqEey65G+vwjmQZHfm39nO1HyXeCabGComUIGdXANqVicrygFzzii9vJ5vK8mMEAWN9iEeVmHXSC71zEnEeM4</vt:lpwstr>
  </property>
  <property fmtid="{D5CDD505-2E9C-101B-9397-08002B2CF9AE}" pid="12" name="x1ye=106">
    <vt:lpwstr>JccEZBtIKkNElALQmMhUccLvkJNmzALiz0N58HNUkhR91Dr9xy3xzTKu23H2x8gXdULyZa2iPxob/s7WPWlH6HoJq8SH157wqgWXteAP0uBGPGjp4rnDSKPh7DArA7O1uAdUkBnzUKVGSW0POJqLKMgXP3K+T5JDKpYbg76cNNOIovFCtFkUwzAEHBwOGkfbUWq3o1mfgqfkPoO2xLr7nj0vKpwlu+wP1sBc265zGMEQ0QZI6km0/2T2OoYSAX/</vt:lpwstr>
  </property>
  <property fmtid="{D5CDD505-2E9C-101B-9397-08002B2CF9AE}" pid="13" name="x1ye=107">
    <vt:lpwstr>qrrPeFVyC+zcWfYmY8uJEUycWdK0QEVVYXdpJqhMsQQFfxHiE7bPPtLA8iSTm7Afh5hgD6SA/KSYkcpY+hRiAsWOl0RCyE0y+eKFa2fgpemImSL6wLhwjfuTjjHk0beROJ5AY2IFz9IIys1c9JTnzGI48YFeMwVxycMzb+swDto3srTiRZQovATBPx8SGfUB2i2zIm4dgsziE9XoIH284XaSNXH6ZeD2nQr3yLUkH5EY6QrbT+9mRpgK48Yaqea</vt:lpwstr>
  </property>
  <property fmtid="{D5CDD505-2E9C-101B-9397-08002B2CF9AE}" pid="14" name="x1ye=108">
    <vt:lpwstr>bzw7OXpQ4UByQPVt2TWa9b19WLfRkoZ5q3PJFWBneTiIe62eMQlOnsXTScqVRW0z2B1DbjZT0vgo9/1B2MH+Hv/vqtyFGpYjZFlXH2JOElH0l+Ne1p80CWSHn/71moKOEV6sspd4aylJfVkCZNficeOBjY/Y2qRL3Y1FkWaLwrrsntSH68PZNN9h10Wq8VVBA3Wt0jHFSpN7jL3t9IsLsVggORY12QTg6pW7p5ITSMDXtqXOF9KQBlB6tGvcoZY</vt:lpwstr>
  </property>
  <property fmtid="{D5CDD505-2E9C-101B-9397-08002B2CF9AE}" pid="15" name="x1ye=109">
    <vt:lpwstr>NmCShJHPtR+XiMxAXWzCT8ONmxpc9FP9KFFX5xuiXh91KrmT9M+HrpanokBzBs/EklWLUJrmS1mP94qR4Prr5O+CXxdmiqP+Y5ut89ay91Y0V0PK7/IXnM8H9Hl55XqFw7OeilFTP+OdvZq+C3ovZFEq8dWYZ2NwUp0DmQ4zdlbS1DLgr5d0p3T5Y5WVOnWs4Ceak62l3jkAOuXfVdxC7JIJonmQ47s4GDSy47FkvmU5he6dVxJZ0W9OOIsRiBx</vt:lpwstr>
  </property>
  <property fmtid="{D5CDD505-2E9C-101B-9397-08002B2CF9AE}" pid="16" name="x1ye=11">
    <vt:lpwstr>j0duzTziYrBXGp2IPX4tl0WDrDx60KmVg2z7/Wpvr4LY6sehjPBaTIQSLtn+WAyHIaYtUBMcuIRXamgt1zmQ03XLNf1LdoGVD3X2TawbVlBnR1Ub3B6bXu8DzRCa5RfNiXDj56TIl6XSBSwvIBnYLVBT3lr/buuZ+U3DKyv/ljPzH9knJakgtQ8zGlTwOTpuWjsxnWJi7GbQB5e0W1hKOaPwuCPC/SSnJnRu+bPH7/xY2VTXGLqsCPIQsgpgC2E</vt:lpwstr>
  </property>
  <property fmtid="{D5CDD505-2E9C-101B-9397-08002B2CF9AE}" pid="17" name="x1ye=110">
    <vt:lpwstr>rWAcAl+SUm0eqxCqInsGiK1TJ7yQjGoFfvXygIjc6st4MPR8k0c50yoiihlXSaz/OuaAd7GXaeSILl0Lgu/BsHYQJWGhnQj1m5pLj95GI8O65mrakace0jdX1Jbr9PHlKlPMGtkj2y6OFqTDzDAS3kj2VrbhHJmU8Smt+rK05ou8FyoHmOHjgXsI8j3xUJ9EA6YTZn6pLPI3ptt2U/AQQwZGn2vnYZe8Aj9gcS5x96YPqHIHWjdTKd1DETlNsyT</vt:lpwstr>
  </property>
  <property fmtid="{D5CDD505-2E9C-101B-9397-08002B2CF9AE}" pid="18" name="x1ye=111">
    <vt:lpwstr>XsIKEhA0xsUhlSqUdOM64lZgCDWVjf+FAUJQqZ1/XgFxJ1S2mX3eRCcZdQr++bWdUVWDnzwz/56/KtVZjLDj27mU8k+R8ZbWKARFOkwroOe6Wi3ni9cpBTCUgg6dqSjEONFvZOqxkGGKod/3eijKWZTJ6e05Oa8ul3MN06kR2XV9bcORI8ilIKSOnTc5loJffDgWQ5JzCGb1h4MTNjiXKeDTFLpJw2C7sguSOH1YGPY8UPvJt2BzEC9Sn5zjcVv</vt:lpwstr>
  </property>
  <property fmtid="{D5CDD505-2E9C-101B-9397-08002B2CF9AE}" pid="19" name="x1ye=112">
    <vt:lpwstr>v5MdnbCvxv1F/cKbAeuhjT0IgzNi7FLw5OAoMXES2yQo1NcMUd5FdQPL3R/uHkUG5w86/z9CWJHR6+ulFJS0eEDSB49u5lnqVgIF+hx2LeHhpbkyg7TfN5pdXk6RexiX1KvckGQsR2lNrCRgp/c47pl0teJTGkXDYmMjlaOedlzXtxZAqbmmdgSOV0If0Lfa6Y+ZWGqdHCnxf/HVeTiRGyqAm8FQqpK8YyU5mRehZhbWdKvt6ysaXMr0CmL0igT</vt:lpwstr>
  </property>
  <property fmtid="{D5CDD505-2E9C-101B-9397-08002B2CF9AE}" pid="20" name="x1ye=113">
    <vt:lpwstr>0WB/W8EVDPbrEnZm1fO5hilyk63Q7PgvDmM+qD6PtZJ94LQb0KdQeA7qDrJmPv/D/eRVGIiMqVSKf4v/xWpPfnNgMk6g7HjIZhPSotDVmpj5ap2/UIz4HbBOtXWGLIKHbSEITdHE+0d3lxw//BnuziyajMenro1kM+QR1GhiFJASxBXoC8ja7W99j0gQjYbmZkZocV7ELroCuJjJMi82Wh3dQ/2w5wTm94qd1Ln/stZN+pzOTtMEEP7F30SBRcT</vt:lpwstr>
  </property>
  <property fmtid="{D5CDD505-2E9C-101B-9397-08002B2CF9AE}" pid="21" name="x1ye=114">
    <vt:lpwstr>EalkFCS22fRnR2rFnhDObmNGjPMXc5F7k3VIrnxBYEv9UhmS/csFFIOd/kozdg8siTo14mhZWLlj3Fl4ZEPrKQ21pZT1hJChnAirtL7lfFXwf0Ri5ZcysOSgXCX6WwBu3RNOd48jy3TybRi8lBzJLYQv8KwRE1tBvAoXY47P9mBMzwR5zICd2Nz1iNO+yICnhf+rUGZ/Ijrfa2n8AhnM8IlEDOArvCYANiU6vUAFC3BdnBqRm8Y2Ufbj6bYOGH/</vt:lpwstr>
  </property>
  <property fmtid="{D5CDD505-2E9C-101B-9397-08002B2CF9AE}" pid="22" name="x1ye=115">
    <vt:lpwstr>Kii2tOxHT2d3Vi0aIUT+hAA5ep17azGVvvU6tUiSNsfOeBeSf6ZFb4JXTBvQGVYZio0nbCrFwHcEgA+DZYWs2bhpm4AYB2NeSCSlPHSv9exhO1WQqHYxqf7fXpeKmTnnlpdJkO50HaI6Qxf+iLfj7QvWINCK80Mmb6qXimU7bf8JtrSUnyQmNXWH4npp3jKIAdWMG4hSfPXlcdsKpdUE5L2qGF6Sj+uzkWSJposwk397yqwVmrNulxKKl1fr76t</vt:lpwstr>
  </property>
  <property fmtid="{D5CDD505-2E9C-101B-9397-08002B2CF9AE}" pid="23" name="x1ye=116">
    <vt:lpwstr>1uYCQaQWmlR+A1DrJbfnuP7Jfq1kdbdKuXUmKDj/blp4EyW+Mvi1ckXittuYfAZXl+INrAxJY4VRrYNV6BMFqCFSgxLoEx6TazPRAp+cpMtP/39rcqosJk7HHhKgdl3rL1WP1Io7vhxfj9hwlDmaSadQ/dOaw8TMMvkm94Hql3ct5lmsTPlsmKrnw/SR859CbC4gNmKmvXoinrL8thZHdlUhR6US75T8UU0Tnl9+zAoEMElMjMJdqHL/Wutzcxc</vt:lpwstr>
  </property>
  <property fmtid="{D5CDD505-2E9C-101B-9397-08002B2CF9AE}" pid="24" name="x1ye=117">
    <vt:lpwstr>iOAYdEIqOPMi+oMEQgYbiDC15LtHdyNP15InqY+pBYuWuL7s+l1Wb/PxEsCdq5t3qFkljFhfSpV8DytxN4yESPHwMX0hy+nP0yKxXwMSNKfz79b4Y1OaoBxhLnnKkCzpZjFq+p1Plnv+WeG90CeyqrWqc4ytU10qRZ2f5XeviEz9Sd4Q89hIwwCWlL2qq5qejBeW3M8Il+P/m0bd9cFQeZUaHnF9iHyTycukaf8Jv3u2GdvoT9oMBmvp9Qt1Z14</vt:lpwstr>
  </property>
  <property fmtid="{D5CDD505-2E9C-101B-9397-08002B2CF9AE}" pid="25" name="x1ye=118">
    <vt:lpwstr>TufLY3oBfuFkc3QEqVoR87zVKKtWeRWlBDrxbYhUx4bcrsjYgI4ZYyIv7XtGIyvMxbIe89Vq72qOI7PYgvmH3iWoljkj+b/KOeERqNj0FtZKcblXs5C8A2QtAwb5Sc4S6XW0NkqBJq7bCAyJy5Pr/3IfFl+UZS8EYAIQ4ZjGofLSnaSQSUSBV+OhZwwmE7HY2Ii/yAeTUIP8QGnPpjS7lmVVwqdxt3XLsMJRelE8b06tRutSFBwfrPde9TV+PZH</vt:lpwstr>
  </property>
  <property fmtid="{D5CDD505-2E9C-101B-9397-08002B2CF9AE}" pid="26" name="x1ye=119">
    <vt:lpwstr>Wr2lYLfWn3Ngd0IG21XWJrJ/lqQg7ecT9Fqv8K6nXxUpkp73ESiOKFgqXAKYpbAQO+tRiIUYAoWZ9lh0yhUyyVreWoFjIyXNbLAvntucWTs3EuUEB0ldu+066ceeFlXq6F3MpET+PlGxlWiTMYOHw8p9iNC6S4fMEc3jbFhpd44Xcr2IbDZPr9viE39wVjT+HnIyhJOytnjjyBaP2dWh2ZgltMeavDWyfPDzNNiy3FmiXQam9/qFAsKArpta+8V</vt:lpwstr>
  </property>
  <property fmtid="{D5CDD505-2E9C-101B-9397-08002B2CF9AE}" pid="27" name="x1ye=12">
    <vt:lpwstr>8Y2QbQ6aRc27QOIkI+ipZh5NK63dycoY5QdhBKZsuYiaMzjzRlBtPwg5RU4NQoW/mZpxqXu9nDKx1mTB51W04VkY4p6TaT+qA873M00RVRA4tPiNS07vT4v0V2knfY+Ov9z9ZZ23GovKMX2Jp6iaweZPiOfStCp7TvyPnpqKjBNFURbQD022BJes0D7aVMSOb47WdxQxD218ijqRiNWIft5HPQA6Q8mH3858OBndS5Dq95uBk9LFYj9QwgezANs</vt:lpwstr>
  </property>
  <property fmtid="{D5CDD505-2E9C-101B-9397-08002B2CF9AE}" pid="28" name="x1ye=120">
    <vt:lpwstr>lyKoKFWwZ9DM+K20AvhUGgeuzkbiOFFaQoXBsa4lLScTJbRM9f0YyYbcyM5YWGwijKY4V5P8P4byjdbpGwPYVgysCCFfUq2o6BVNiV4c42pv0zDRVhtoAwOfrn+unTHeMwYe+SAdgdP1RRaZUWNAxbF2oU7LrftilboIs4a27247vhu4F+/xWZsKQyorF4Y7CgDFoZ+X+XUTQcTYOKMJYWYzeEUz5ttajoTMCFtBEqGypZPdrUHFsvqFISMFQdN</vt:lpwstr>
  </property>
  <property fmtid="{D5CDD505-2E9C-101B-9397-08002B2CF9AE}" pid="29" name="x1ye=121">
    <vt:lpwstr>1k25I4IFW7NBHwf1DJfsX/HhNkwDlJRxypczzIAgZ0jTUPp9dOMORgikUkhu018o/7v8fPtwfJkSlK2hVatUVVuoyOSq2btm/RFV8mOtzy7Ibqt9uBK2JIb4o2cpLDLjWFu+0Q6xIdQbutktxqP+4ZfoZeL7q4PsicTYg3jM07fyUTnAxzke1OETlfuScf583acIV0rmb4fJpCkbANGyRv4bG0/DDqYkKtyK9rjTRL0AVZDAwXjWUjavRD/mduW</vt:lpwstr>
  </property>
  <property fmtid="{D5CDD505-2E9C-101B-9397-08002B2CF9AE}" pid="30" name="x1ye=122">
    <vt:lpwstr>iQ99P5cVXYxQQzK61Z0+DpJgBRbbbxQNPN/bC1fZrz94ston6pUDG4nb4S5BI9Ki8C3feHhp3fIom1ZtrAWhG8Nb9JVvIBNFxds735/2NIq2QV4XJOU1bfiRrTd8AlKVsahNIt7mGmhBSLym80l8LU97u7NXVnoIOB5HPCNbIdccwn9B6E8bOl6xDDZJZT3GGm7/bCVZT4Mat+49FiReb65Npi116sgPvezeRWi9Tc5dA7qdGbjsvmFOoHiSM+U</vt:lpwstr>
  </property>
  <property fmtid="{D5CDD505-2E9C-101B-9397-08002B2CF9AE}" pid="31" name="x1ye=123">
    <vt:lpwstr>HTJ4vQaG4Rfdfc5FVfmjIOAQop4tBuYSeaYEqm8+7ZnZ01KD3rczrLH6ZSiLt3NFYTZ0TmxGjIP8s1bE4roj+Mxk/YG8kp+pWKF1GQnUzV1VIvFcrnsg59zGSYWCwyuGzGxzmucrZ8TtwP0y/qEolaX+g3eUUgsNWdfGoc0bGyM2pAq2Q/DjyDBaNw0ho5SDg7LbupCXA0eGYpBj48Q72h+hSdqXe03LUrhpY1ZvQ7bB1Ev4YIhwyx3Ve3q+4tP</vt:lpwstr>
  </property>
  <property fmtid="{D5CDD505-2E9C-101B-9397-08002B2CF9AE}" pid="32" name="x1ye=124">
    <vt:lpwstr>PgdeT8zU2cLV8SYlUhA3qKi3uMIb6WU/HU060g3u5rRrApvrCZ5ioEXZg4TdbXY/66cnXzFOHZChcMq7TD+ee+gIvdhGBg75ulXQZDdIFKGEZprAurNQ9AnlePbqPjI5ch/kKyqbmJ+2y28kgjzs0wS/cXk54sYnK5sLUV9LzGOUHHQG+dlNBX8u/jDZuacqNEnvXov4BRRRzR5tCDjZfY21z0OV+PzG1z1VyRWf2licFUAo/Qd07nr5XCCBxFT</vt:lpwstr>
  </property>
  <property fmtid="{D5CDD505-2E9C-101B-9397-08002B2CF9AE}" pid="33" name="x1ye=125">
    <vt:lpwstr>+pQDVtRSjoB3UXOkqApfPfZe0utl6dn08e4n7RYUi7xTOGMr8RlLXAp4W3KvBfPlQSBZge4GwVJw2uGRqh5KuvweE+l46WMDgSD7dUiQLKwjmyOuo5xsGREMenAs932NpwQCa6ugyqPsLhxfnbo4nu6fvi30P8P3AajTd0x8OUNIW/wy94jmMvpQ+t23f8/OsaDalEwpRalWnTbRPVJkU4X2iPx/qDQaA3ZgLmrhAsHqC7Hjuxlp9BgrKeE/p8R</vt:lpwstr>
  </property>
  <property fmtid="{D5CDD505-2E9C-101B-9397-08002B2CF9AE}" pid="34" name="x1ye=126">
    <vt:lpwstr>nBbJ+lFZilN7sr5nWfUDbbJYYY7SnTq5BcmnlKW373w38uYG9Pr34mN7SBHyprAvtPcJ0XVBHt3usPIW4f+iYjYDOLT1SMWFBYZeaSq9TmNbkDo8edhwnZoFystDwsmAWmoD7rOFVRbQJM9cRnKk1y+SxWtSo5cp8wpCs+6plUJSes3L1/31KGHFovtVkPRZR/nLSey/STIdPSlNbZ13Hu59MqjOGUs2/MrgtVlpVbwr3+XSaf+lj395BOBLmfZ</vt:lpwstr>
  </property>
  <property fmtid="{D5CDD505-2E9C-101B-9397-08002B2CF9AE}" pid="35" name="x1ye=127">
    <vt:lpwstr>hVhYuhEU0GePY0au2lHsZwJsqwQaUX9k0RzMHXunQ8c98uY2Aew5s0+ttdarHVuX5NwX4MBZekSHfWwtD1DL9HyaqazDcLIVrnXOsI8Ix9h02qCBEXYeiLysCA6WgK/b9v++oblUp/txkZXN1y8xMuXr8CKd8nCdZVUQCMpmCFsp6Fj21Ke5nUksWnf38OqVNZRfV7z/jQefyWRQ4TGujiSFgzjJPOtiSBku2OGk/eAgJSW8yoiXWVNSHhsHsB6</vt:lpwstr>
  </property>
  <property fmtid="{D5CDD505-2E9C-101B-9397-08002B2CF9AE}" pid="36" name="x1ye=128">
    <vt:lpwstr>zW4m8hsq1+FA1qf9PTDRzvR3eLhMj1HhoV1JdKQ+U6q9c2G53pqP0l3hX4iVd42HFj2k7n/j/LdTcqJjB9I9/o0tEsoNXdcJCVe0JkS88xIyd+cs++iqUvPNyOU/cl2ozQKFzK3k7Ka5U38/2trUaob73ABehMTCKCq01HEoZYjCsmRFC1un6W8DkdaHvX15OANE0rMhtePTmND0jRTnhB/zBynwh9I1eriC0aaA3+7ptS38kgXAyih/dXJge63</vt:lpwstr>
  </property>
  <property fmtid="{D5CDD505-2E9C-101B-9397-08002B2CF9AE}" pid="37" name="x1ye=129">
    <vt:lpwstr>hqaeR7dTXaY6JqFy3NL30Mz1ZT7OE63nqF6oxwxgNwQ69UM4H5616RYm9OlqzIf38pMb9ejfEapckZ/3mxXvDVL2m/vRVTtb0bRNBS5UVPEua4L860AbddqhIxBhygZ/lCJMvKYBUh9mXiOCW+U3BNW0sUNEcFfrh8MQa98JgUekgH7yrAS3vAnSL2xCKcgZs2pgYS9BlL/gJfbNFPr3AEzlC8P21FgkT2Oy+I8b3MOay59iOWZcXwZGOk2iHyn</vt:lpwstr>
  </property>
  <property fmtid="{D5CDD505-2E9C-101B-9397-08002B2CF9AE}" pid="38" name="x1ye=13">
    <vt:lpwstr>6ha9QiJ4+ddFnisD0fpvb0SWyti3+HOkzmoMufEE9WoMyW+1UHT8Y3epTzsopiG87LtRobNTR3HkwyNQ8F+FFCckcZ3+p1JEmOo9ZPC8zppTv5EPoQU2jAfVIS5B80qNk1rnwCxajsG93YtVMZ3Vvt1huZ76IrzL07WAWZCTP7dEzQ2z38wn49MvnDZcHWe5s6t58AFoJ5qtmeQsiqBEt2WwkCX7s0rIhu0KO3RNNLgOjFNZnVVZ0mBacsCV3eP</vt:lpwstr>
  </property>
  <property fmtid="{D5CDD505-2E9C-101B-9397-08002B2CF9AE}" pid="39" name="x1ye=130">
    <vt:lpwstr>2XszU/DJr1dswRRgBoiithkyE1ZR1nymOjGbiZOOlvAZua026Qq/dz3Bt9MXTCfeXVw1rZkkfxFwJm54hk6SCpLoOvEXOqe1v6ism2u55qKRx0cobN/Gl386eJU6ONZR/7yxdkoY5mqK8OVzC8EuU3x1rocGcjyCVFSq8567jp/ijleUg2hULWgQ+/73zaFtV3+O9tMpDW/FfO6zlJrTQlk7sE/Fm+2RGosDEtZSKKdRyAMf00sWLDmvGqumByc</vt:lpwstr>
  </property>
  <property fmtid="{D5CDD505-2E9C-101B-9397-08002B2CF9AE}" pid="40" name="x1ye=131">
    <vt:lpwstr>IC85bb/xbj59FzGwB/7xkPR3c13SeePTOat0UUfusJfnUAAkNy95+eu8JQmTS3yqXkIDtw8z2WstYMYGKRTUA6LnD7veNhvtljzAW85EcQLltcq7eWvpe36rK2RIRKzrHvrFamB+Rf11S+v2JbPygnnFjW7q5z/ocOhtvSlAZEB4dxaJkKkiH7jo4ebuPBRb6iybKxdfGbdF/06st8SUr63AfoEDC3uXtl51nxi14YwS/+OdoyfKZohfLEckCdl</vt:lpwstr>
  </property>
  <property fmtid="{D5CDD505-2E9C-101B-9397-08002B2CF9AE}" pid="41" name="x1ye=132">
    <vt:lpwstr>x9f2nAtnqZRD8txkrwqVY6I8v2i+kjMDRHw0JSkdAxHoyDmu2DbnN8NrzbgK31Y4DJFwrLtXGoAIympuBwWlIdVdnhfGD4NR1kxON/P4NovuLgXI79tDoPVToqVASNFLk7DCix5Q7QOprEjyJE7nSU4fao4xayK8CxDCOmQsxR5YzBJG1jRUpRgwpmDxStdx4xhZwoAaj/slKEVywb92/ZDIgcZtewDZQUSrTt+VtS4T7Tn+uMyos6Gu/bHRRAk</vt:lpwstr>
  </property>
  <property fmtid="{D5CDD505-2E9C-101B-9397-08002B2CF9AE}" pid="42" name="x1ye=133">
    <vt:lpwstr>U6rHNrL2KwJSVk5zdX+XBX36h8nJ4wbYhUaUCYrjpYELdvzkCWOYs8eRiKQ00IVpACwb6bGH01nM0CWC4kbFe2nSwbYE+DfgVGuY4fAhGK2v3AIuKw0yxwJrOPaEudZnh3eL6xBV4DXOWMNfPtXxxWuc08/JLn/hZO7Bf0Fi8KZI+iw80qkabg2x/GsHwz6EFen6jpZZtbN0TGO+KqO2VXbP7jq+OjOK0Xe/QjP02kWZB8TiQQhn0j6Lz2GoQiq</vt:lpwstr>
  </property>
  <property fmtid="{D5CDD505-2E9C-101B-9397-08002B2CF9AE}" pid="43" name="x1ye=134">
    <vt:lpwstr>LoBzGgtyG9Q2ihzOg99Pr1omN1Ke/ec/Y2BsK5lhN1L3kaJl7zzu3oyZtHkV4XcCMuQZOwWG/kJA/g00HpGerYc4ca65BeKINx6DV2RvVC5lYmkiQ7bUwMVQJveiCNC0SuM25dxhDvDN69M9dfGODUtikwB77NQCwmaxZ0s7OqOYJmKLQGaPDSt5lf97UiKDPcsB5Zc+Hd09FToU4iK2hYYiF6aXw+GGSq0skRw0E1hZ5vWPr85EaG8+AU689by</vt:lpwstr>
  </property>
  <property fmtid="{D5CDD505-2E9C-101B-9397-08002B2CF9AE}" pid="44" name="x1ye=135">
    <vt:lpwstr>ISga7sKhJLiWBYL1A1PfDoRPiPI6FisGVPqqWpFSBtSTukvUGvUzhCu6AW21bPVx9niX4FeGVo614KnanLYOAH4F4vAT0xg/39iaRii5iBdnRP041J+Vh5wZtwM7wgLK2CyhJci2YeRKCqlHVQdyEfgC8hkEpQa3BoCFZ4fyfI9AA0urgR4wvqMYG+xhMbBRcDX1sBJvceMHPhBf2+V0vG7XVvSKQ9A2A6j0qxuY0xhTRsQBnB/gTRde/VJ8D/x</vt:lpwstr>
  </property>
  <property fmtid="{D5CDD505-2E9C-101B-9397-08002B2CF9AE}" pid="45" name="x1ye=136">
    <vt:lpwstr>kprHXWiTjyeomyOUt36hwdKEgTuCAnJwt302vnONUPOAGpcaEvlUZMLs8W44J4e4+7SATMIuyCnv8ergyQ7ke5yB+Y2CAxz6M4Q9PEHdM0hDQUXMaohEA0DM32MOvCDyNY5yn6wkeBPFpVnfvmLed0ZBrhES9c/2Qap0kYLoaIJzWwLWLS7DnVR6zbeVbZQPrTgAbxLZfvKee88AGLGf39hwznF0YqLqb6icuAztrpFKUll+dBPqeNLj2BcSr+N</vt:lpwstr>
  </property>
  <property fmtid="{D5CDD505-2E9C-101B-9397-08002B2CF9AE}" pid="46" name="x1ye=137">
    <vt:lpwstr>bWhx6cZh0E9ri3xhc4Eej2TX09sH5yOj/jbmksbV8rh+V+mmKXpaLTUzjrPn4liNAiudRqCwJPsP3qszJ35tfsbdksUAoVhDdHp2/xkAOvEZP2OHbhg5eV3nNGTjOeuvUDoJxqThCGrfVBEelPK1PYDZoslW6I9oCfwTc734aFtJnHSIUzVFhXx7GHhOWuEmzgWXn5RqRlgBfqMYSJjTe0o04Qeo3MgySDUc3Gv9A6qkgi0YRXY+Q4DHiVRxUK+</vt:lpwstr>
  </property>
  <property fmtid="{D5CDD505-2E9C-101B-9397-08002B2CF9AE}" pid="47" name="x1ye=138">
    <vt:lpwstr>HxhZExOA69w8/MH/E3MJyP8Q78lgQmCwj/vUx2uPJP9DEP4td3Ko8RJM5uZ2hYbz+DaxnT+s91+B4BcOolJuj22Fhs5i0TDY0FgEXZkJb6jCiTgoakbNgiiJi3ck3zWDal7xAoWnO5Cb3bq5O73Y+LIcCeVZaCsKsQUXpJudjgaX6Ry9x7YKUxnwJ/fZxJEdspZTUp/RZm1Yy7nwnGKFZxxKL8DYut9LOmFhQgVM/FSEBmYdMoc1W1+sggYou4O</vt:lpwstr>
  </property>
  <property fmtid="{D5CDD505-2E9C-101B-9397-08002B2CF9AE}" pid="48" name="x1ye=139">
    <vt:lpwstr>1bhdzv3AU6TXXp/Rwi82y6R0fA58gZmuvXnDf/30tPPymyu2WBbtddIz/ZWfkiSRseY43syUCC66vctx8pyje8CvIsZ9hKk0c+igIxxXZEYfSyfhSf696E74SkGVzU4+4zo8eQYhtEG7aAKcMYXts9X/jdmViWJmCG32YoA6i8rXXfcDtDQeM5H260231F4MBNxuTxYt55a1uMLQvr6nvDtufH/f3GxKnlQc7cpTXyUom4SJfMRFujadTobRRvZ</vt:lpwstr>
  </property>
  <property fmtid="{D5CDD505-2E9C-101B-9397-08002B2CF9AE}" pid="49" name="x1ye=14">
    <vt:lpwstr>otsGLgYPOYI43apGsq6nfF6N8Z/jgFAagmOE8+Q96sEIv1F+W+cosHK6JfjOHyLPPfZUqbKP+WLzqtHbNFoof5PVHTwWVcxx4F6yOsDa4G9ARofiizrb7JeTS4124YQ3VlyICUZ5vXHX8OiWclGZezCiVnzvwT/ST8CrP4ojgwy4KDIN5lssL6kIoZid64CLtQGirX8sQnX7/ySHs9648VtGO6oWFCrCxb3WwtUMl+e+IcouzdDLN5q7nfSxOJ7</vt:lpwstr>
  </property>
  <property fmtid="{D5CDD505-2E9C-101B-9397-08002B2CF9AE}" pid="50" name="x1ye=140">
    <vt:lpwstr>j6NkTDJQByo2Se71ZoALp0nPhO8GQzYO/8wr5GXk1a3cYSB8hM17DeZdxZKfkX/2y5Ga7Ei8M8njnrAMYHtXmBFXlZQFt+U+TLajv3SQ7eQg3gK1p+AxOAOQHq33aUlTstb4JlgksPmaqXgzfDNQ4LHa3o9CPITuVMVmr9feqo32JlZx11nnA88XfbX1qxbyYXDV4p6oPfkHxfEkFTVJe0fn0NvQAtPsLlDlg91bAKpmKE3brpK/YZTom+Kaxff</vt:lpwstr>
  </property>
  <property fmtid="{D5CDD505-2E9C-101B-9397-08002B2CF9AE}" pid="51" name="x1ye=141">
    <vt:lpwstr>ROpqRUu+ahElRweK2PJBypMIlPcL80GWCGXXQALutMA4nWxp16qHSwyVjvO+7uRU4phi2TEYEY/hBgEOoxlUopHDmqgNQoApKdwO+DWeIDoJ0+soR7G2sSQBn78ZfnGZzTqPTtBm7dtTJUr5iBRm8ztb4WF/lN6PjPCfDpdVtr50Zo1MQVVces59qutVnXzqcZ3VmGyg1fiNe129grbGj0NhLuFkw7PNhClcOkLJp93bynBBzL1+Oi+M4+NgjDU</vt:lpwstr>
  </property>
  <property fmtid="{D5CDD505-2E9C-101B-9397-08002B2CF9AE}" pid="52" name="x1ye=142">
    <vt:lpwstr>HMt1qUBHpnnB3+3z9bkVqQqpnxXbmA/pAKXQPNjaWdrxe8BO2MCOc3/HBnQazWB+ip0xDInJv1Po5LQsedBkUUyiU7jzs7tYY7oIvJI/yRK3CM4731r9O6YI9+3zSEntrhgvIQqtv8CPI7+qBj9/JXGYomer5fTFswpREi8Y0qFF3os9/vt/yUTwLqkX/m8CyAmvOiKN8n5nE926qn1v9TKRihzWM2VkaOD64x9ixSdqhroO0HpZOMdkM5WeUZJ</vt:lpwstr>
  </property>
  <property fmtid="{D5CDD505-2E9C-101B-9397-08002B2CF9AE}" pid="53" name="x1ye=143">
    <vt:lpwstr>D78SNDVixsgX3TFesnm8ZQBC+danZ3yREDoCJUu2WtiFFRiygIwnTwt/AaRB0+PQVxNO1s/fXe9isRIJfZFspGRG2cCryTN9BOPMse7LM0wnQ8ZpNRg1VvdWrAC6505vzYkDR0eQ87N34sVzy8KWAOxAnW9ZdtMxPG5anjsk6/1S24lLiXdBOSp60epEAtX0702DSrw/zZGkyOcATz4W2GzUCOrwmMUCUUlJ4iZAyUu7GUQzDmnd1Jv5bp58ckp</vt:lpwstr>
  </property>
  <property fmtid="{D5CDD505-2E9C-101B-9397-08002B2CF9AE}" pid="54" name="x1ye=144">
    <vt:lpwstr>RT1sOX5+bKx9rFOdZ/jFaYmh/RYCH6ODkl+DdHXh9NBvSyx+ZNcg4a0NJctOOzrzCTCj2w3yBxp2lc20gYDovUvOEhac/2I2nAbMzlEei7U2HV8hdrKwlFujRbNQPXulXin9ztqg/dr29bhEuXif0LYU/EOquv2EHbQyJ/QeRmsPP4sUtrH2kdH7cSe3FrtMsARqnkJkpYnhfpQ0XkIzC+X+lTNxk3e1FKlTUdtXt3seEAXzk1Y/qZVveJ7MKeO</vt:lpwstr>
  </property>
  <property fmtid="{D5CDD505-2E9C-101B-9397-08002B2CF9AE}" pid="55" name="x1ye=145">
    <vt:lpwstr>GlSIxi9n3Hmyf2vhilGTER5io2nHPsVZiHYxbESy4sroaGO1SiDb34wanm97loqSfWIhHDlEOt7Z4usbVQZjGNlN6hrsAKkSY9Ji6LciGtzOzCpBIc618K5M9LcX9DBWVWcYZPtMA9nNc3PB6Pep77PeIVXG399xGRllt81suDkPGaqdTyeVRUdoF5UXEqrzBz8XgW0jc1baYG993UrdPPjbrvNSKkk0f+h55oP7Ew7zrBicLcbM7wUOsIVb8Wh</vt:lpwstr>
  </property>
  <property fmtid="{D5CDD505-2E9C-101B-9397-08002B2CF9AE}" pid="56" name="x1ye=146">
    <vt:lpwstr>lPf2eyLGfq45UpUjfuigLuacDpBsYqWGSAiW1dC3Ix6WEgTtb/fx0bysEYdVwexYiyEgYfcQpSm0hQhtPJxFji6JL4mGK/LaaOZI9g1zF2/ZEBIfrIyu3IKq+ndCCDqhtIYDUOGGPJMIRLQ12nRo8YxbiFbJNQO9YCVGN/JNiY+KcIuhhXZgOCvuITCKh02clpA+1Ik4f1mB+dZXK2EraZgUBUP6dFF4hoje5W1hNEQZ2q3M+12krcVsLGWqRzW</vt:lpwstr>
  </property>
  <property fmtid="{D5CDD505-2E9C-101B-9397-08002B2CF9AE}" pid="57" name="x1ye=147">
    <vt:lpwstr>A7yR39LN5GTlr1Sbs/sueUIRVdIWKkjgVHtHuIW3Hra9t3lWRp9ycjIAFmVk2dhp3Jmhf6JlHmedA+CHH2LM8nD0LL1x/JAQDIWa2zl4Nueyf5lJrPC7wWcjQZ5aefXbIiqNpeVPQE7Bee0AoJABdO0+5V+iMNnK0Cd8bAvEJpM8L0Ft1qQ6VLC8qONlXCKny7S48+XkJdxAUi3/UTTCmICyozVesqU2b2j3DvOlTVVBQxxfu8+kuhCuCqu5fHH</vt:lpwstr>
  </property>
  <property fmtid="{D5CDD505-2E9C-101B-9397-08002B2CF9AE}" pid="58" name="x1ye=148">
    <vt:lpwstr>LJakYAizsptIHhki/RHbhsKahTrIW38/30Hq/kfjiih/DIuLnO3evX3dz52bIt1Cm8ru0ZOGxBSPgY60iCAf5hM2vhqIwPdR43N6LzaUmeVYG25XQXMDcD10WRTmt16anpYVuX2aXazDk74Yijx/xGq3+WMISu/x255vPSAwCvJ3y+5vW35bcXIiZ3HEIpKaaDlaEv3gezDb9Y4aOKPxJSENBdD8VGQRkUriQZuKu/6Rvx/oJ7rUR03HwBWg3Wi</vt:lpwstr>
  </property>
  <property fmtid="{D5CDD505-2E9C-101B-9397-08002B2CF9AE}" pid="59" name="x1ye=149">
    <vt:lpwstr>cMyObyB2R2/ajPZsMQjiQdF5QIPHw8VYDW6RLzvpp5PRNrn1/jNH89fzbpqKBzSgUwemBctBcr+WxFlxTrqR2HXs7LKZ/+qMcrga5l3UKogryMYpfo6O0gtTVqfa5jrralMJgRw7ZVCCu1tXn05S059RDUZckLvtBO8i+A8zsxNPuPqYEjfrRxJwxd2jtxf3Q9CuwUDomCcvJ1tdRtqBuQMpNOMks4D2mNxywrYxVjlM9Y4KDvu0uXgobXc1FTR</vt:lpwstr>
  </property>
  <property fmtid="{D5CDD505-2E9C-101B-9397-08002B2CF9AE}" pid="60" name="x1ye=15">
    <vt:lpwstr>xpWCQGrzAuxbPPehE67SUQBgO4BmfRbAcoPWC40JHq3JzSQQTA9umrsfHOyYz1idNTZAOlIQTpVwMZKmk9dv9Y6N9K7sHPo/encYmCrOfybJVi7+2tVZUwq5p32kd+Hs3s6V1Ln+ZHWQM2paxhATZ04QHa/3k9yRuTjmarz+NRnHv1KGBmIqmZUNLrbW2Fbs9zC7XkIypqt2CEI+Nh/4sMKzspmouyhOcfXhqlMTxzJr/Ubk9VbtCeCMW4IyQ8U</vt:lpwstr>
  </property>
  <property fmtid="{D5CDD505-2E9C-101B-9397-08002B2CF9AE}" pid="61" name="x1ye=150">
    <vt:lpwstr>qXtqb/G6nC9B7vNDsYOblx+nHR222DWmzN2cpumVTf7kjWyTV8TVeOjzAXZ05bi2xhArcB87Erm6RiWWjRrlew9yJLvaL4K7Edl6nUus3fUNfsW4nGgxAhZP4LSSCksdbHKv0SPZlP1AXN77TIKYSERzf+yVh/sqNx3u/nMp8wl6pfAXqNicvP+UzKk3ckxgXTT+6/4FJscZflrVzLBpmE5ebCsP1Yej0n43TOsVxHxdIHVDYXd1GxkyTVuXnQG</vt:lpwstr>
  </property>
  <property fmtid="{D5CDD505-2E9C-101B-9397-08002B2CF9AE}" pid="62" name="x1ye=151">
    <vt:lpwstr>gR+fcMoDLz7qr36oxcWVVrM9OnzoqW21/1hS+wkJhKJyoxxtgnGNlCTeSjrw/Ox08/6NUSfDn6ANS2F7eKB1DoQklS5DOykwzIdQvR7/6aw0jiI86hyfICttDLdp/W85FCmXWzgRJSm+5FDrm40iyIIZ2nOmDmdWnUnTUTVr2KJcyqZDXyI2mmkVB/uKfiUlnvhBp66WnH+TlGklcqR99X9snAmq0qjaclvA3Y9OtjggYq25eJXav+3jrUb3Dr2</vt:lpwstr>
  </property>
  <property fmtid="{D5CDD505-2E9C-101B-9397-08002B2CF9AE}" pid="63" name="x1ye=152">
    <vt:lpwstr>PrHpV2PA+Bm0kWM2DUV2OLeFHeYVPIc7qtK6ljey0cyr7zHqH2vpFK6wSOT/mSj2QAHqbPnkrHyIOQ+35Qw/MASLF9fd6ceyo9znr4ux2a/eU2H7H4p5XrSlD0dgIV+d22r4bGUAXShoXV1lkzTpWT37HaICXv/IdoORQJ3gVqJZs+9c1vQZqJBBAfb8bS3FgiLyrzQgErEacyU6i6URSBe4XLcslmog/S0+37IOaPlIqxxq7f2h1/q8rzUA9c8</vt:lpwstr>
  </property>
  <property fmtid="{D5CDD505-2E9C-101B-9397-08002B2CF9AE}" pid="64" name="x1ye=153">
    <vt:lpwstr>7Lt8xGOqXvSUTj/b00Auw922iLnwYeJDlt5txVka3axPbHuaxCxt6RZSiM1HGnh0iYWz2o0ltkI8HBpepzFHU4OFaHALIwEgRxxKTGqzY/AP2i18AMLGQeWSD4tYg0hnHbq4krz9Gdmd+gKqTRT40w+3g5VJXntb84CbJVOQFxQiLQANk5A8Shau/0R97tuqRkQQw/bmKjYygSY4HFePymnKftVDqYyIARbDe72lzJkMddM55ChnCFvxN9OsUMR</vt:lpwstr>
  </property>
  <property fmtid="{D5CDD505-2E9C-101B-9397-08002B2CF9AE}" pid="65" name="x1ye=154">
    <vt:lpwstr>Pq20bp26kXOhPLFLHE4JN/CGuY669xssTiyZ36cgT6qYe0KO/f96MLEmXIY0sAmxWJn4k0lyLw37lKtXnWBtwG+8ucerC8HsDYCOUSGXeKnPDqonK0u9oHvfIOP1BewiOJF2djC03L2oD7VGcyQFPYGrOKhZ9zXMeEYFBLoxqubFrsNexYyreUJDMCBsvJJCzGZhz9/2EUQcmQWWVWnupQ38AdwkE6asBLJ1dRtatjYN1FzbuIoB6xsw7qenrKB</vt:lpwstr>
  </property>
  <property fmtid="{D5CDD505-2E9C-101B-9397-08002B2CF9AE}" pid="66" name="x1ye=155">
    <vt:lpwstr>g22HQRCiVQ7ZrqHNbqKOguBMTOwJTFM8CWYVi8yGRR9SJxvO9FQnphCZ9PRoTNAK70h7iYjltBByxTCCAjGVs5V3evXMbxh9mNsX5P6SNRC9h2BelwordX+BZnqdNy1za0IsEP10emqpErIrEnblXUTTGO9fxqH4Phq8WIEumcD76UV/HxLMoF5q0b6Z2sYC3VKEBPXIUoB4v9mlEABPhenlDvuu6RGb0RYt6rEkgHaWcEiu7DWAHStNZMtC2tD</vt:lpwstr>
  </property>
  <property fmtid="{D5CDD505-2E9C-101B-9397-08002B2CF9AE}" pid="67" name="x1ye=156">
    <vt:lpwstr>wW9nEnLY4brwyxkDq+kJMQRhUPswrRnkHDlQpL1q7u3MdsnEjH6IJnVyDCUcGObyb2LNy7GikybiiFJfQy2CXD92LybkLwu9yfD8ZDj82Z81YweQOL957/qFqJLb6JZMcTJh7gzce8JfnP5dc6EXHf4pAbRUr/HdNsXCbQKAkiQ56jJUOjL7fB++d0hLsYEfF5gtQCgLuPPxVbqDuOUG0wHDaX5Wf5kVJtk/M1t7+Y6txg2uy6zJOR7WnijxNMc</vt:lpwstr>
  </property>
  <property fmtid="{D5CDD505-2E9C-101B-9397-08002B2CF9AE}" pid="68" name="x1ye=157">
    <vt:lpwstr>jW6wqwJ0iD+ogIaJPnF1rutH5XwpODV2fo9QNhLmyvWeCNRmJkAn9bb24iTL4wqmrDGL6Sp6EhnT/pB5QLYSoy4kjBoKXoPf3sptpMZ86gJk7Qp4WjBm6p7Ci1h/LW3HlgBuIePtEEJbMbrTqBp9vBQf6UmOmIMdXB/MICBjKj5vG4JfoXBDy8qQAoXKsPjZpmr2NeQXC7/eRMFM/M9bZyPyhmG2SFtadkE7aJWF27z5TmVyOQr/GoY/skZsdF7</vt:lpwstr>
  </property>
  <property fmtid="{D5CDD505-2E9C-101B-9397-08002B2CF9AE}" pid="69" name="x1ye=158">
    <vt:lpwstr>03iYqh4UECOKKEObzKT8hr7wI1Wu4dt8sH6Uhqvdg44W6fyn500COUjr2FiqKfiCQce6F8nSLSEU6R2LKfgsc042ZBLlbMfrZ6SSXsBZ2UU1fkM6C6hj9l9Tu4izt0yhMMcbvfCxS6BK2A4liZyBcPPrwO0S/sjTaCe6kvoPMxiQ1pq3OX4dznslnBXmW5o01XMhPC1D9e6U4wDmfveigWP4XZDokiEKOBlRVxnhkLrqkrLfQbPCFvkJpe0feW0</vt:lpwstr>
  </property>
  <property fmtid="{D5CDD505-2E9C-101B-9397-08002B2CF9AE}" pid="70" name="x1ye=159">
    <vt:lpwstr>ATdJeqAu6atdCIqG61zqOadvoWSTE6NQWhAjNf5N8H31vh6X9AJy1EQVXkXUXJ3Gai3DOH2TXQguNG/z3d4Wb6sjZ518Ld0gGqHOhtWaLri4QBpGYE7gpJ+7CDOu+m+ju0gMZHCSVOrjtx62DvgGndDwkxCVDA4rWfm0YgBaeYaPLq3wCic5x0YzTExnLFV3BuSYFZ547Bar9ZUp0/c+9eMmlHwyeVzwq9fe3kfsP451xYdZd7dN+VgoD2L7v8r</vt:lpwstr>
  </property>
  <property fmtid="{D5CDD505-2E9C-101B-9397-08002B2CF9AE}" pid="71" name="x1ye=16">
    <vt:lpwstr>5SZl8maL4yKnThhLGn4uMLwQfstVrO3BLggKgT5eezEHCt+x1805YUKMffmCtqFYkFDFMo3x3p9HOHgbAX4lYi5+DnC9faq+lAC9EeKHp1SZcpkb1thjMnMvX755o/cuAQZjEuPKCCnBm0tfJTRYT6LiOSZWcizSLatJp02I6U8dntjUBm3wmy2Lv9stQp3uHc+EBEz0mdZ4brBLHlDa6yYqE3396wnQZGgpYOtbYCXIKK5BKFIxXe4rQr/Onlq</vt:lpwstr>
  </property>
  <property fmtid="{D5CDD505-2E9C-101B-9397-08002B2CF9AE}" pid="72" name="x1ye=160">
    <vt:lpwstr>1+WbufCh5Ol+hUY59V9KBn/UcqVj+vF3IqFHlogLzjARhhlMb1tygL1XefZrhKGI5q349psUIOY1t45Qbxk1TsVHMff2w4GAo4rYA0YqKXmDOv6VUDxjRYuKPBOOZbgbqE2SyNpuOw3UZXWslWifduL92hwdyIfW/atQUdiui7DRPtwPyjPI/RwkpcMG+/kh3RSPJawu0Go5UXWvOCFbqYyFfcsfAuvBs7UageBo6FKZN+zBvAwzLz+Tv+3+dXJ</vt:lpwstr>
  </property>
  <property fmtid="{D5CDD505-2E9C-101B-9397-08002B2CF9AE}" pid="73" name="x1ye=161">
    <vt:lpwstr>w0tNPLXeR+SB9CqEsueHVZ+4wv0wEb4Y7lynNg2U21rueb9Cu9/GddpMF/cTGsDjfXC3WDhlsC3STmkXmQJswfEYSmUlcxwGQMcJJE+f7kJ6rCCJtyL/GboGnzdArOveN7X1Y90L0CvrMOYc27Q/knqxftaW8O6JITleb8BPaiZZ7oKHbKvQ+PAbh/SAQkEMvSuOO03cadzIY7ra89Jq00FcULXcs5Nfx1e4ZIj8MPozErg82++aWKZoJ3vUP0t</vt:lpwstr>
  </property>
  <property fmtid="{D5CDD505-2E9C-101B-9397-08002B2CF9AE}" pid="74" name="x1ye=162">
    <vt:lpwstr>ggwhQLBDMW+CQgBX/UmE6bz5vTTv8lGfwpKqzHW3bzZgStoAgTAZAAlfeAu+PH+IAIipGRoO0ywCYy33gVIPyVlQ3JDESftigVAhyEpnHN2cU0joNslxOtrVCRTff7obnqib4Csi6ZICaeJHUPqwI5vir72/vJR1AISWzqTCvfMQceKN9e23kB6Hg4wnjwzr/x67SfrBR8XRYBZt9k/0XJogfMBMR8syK/8OOUOVYlpjyQ2Mz44R3sAZBV4PZjJ</vt:lpwstr>
  </property>
  <property fmtid="{D5CDD505-2E9C-101B-9397-08002B2CF9AE}" pid="75" name="x1ye=163">
    <vt:lpwstr>wF7F7leQo5UKuP/Ocf1uY2fysTfeIxFP9/Db+GGl5Mc6NA92Ybe3iI62WCRKyvimEJNWYDqHrnoMFfba4OVlrDB/QPDZETiU4kBzZm5eN/HtnNM68beUUldHAo3eh+S1ln5iM8DTAC5Pl1RQSPCKRCQhjSRTCoAxOmscJMtRKTxdFCloQlJkxHvMCFLOW0rOV5YW5lgfOgsWbblnfyyDpeKLPkxRXux6/XrjgleWtK3mT4ppN9tjOkAssYWoQPM</vt:lpwstr>
  </property>
  <property fmtid="{D5CDD505-2E9C-101B-9397-08002B2CF9AE}" pid="76" name="x1ye=164">
    <vt:lpwstr>QnzESFkOMWgsZkdNZY9yuAxtth6y8Jkw6NI2auVfkqKmZaRoX9LJ3h0PaAN6W0xJIpLWsa83I732qkHG/vLtj9kNVfWij3WWI9aO84yZpeY8+5rSIpOyei8M60Z1ZKHrSfo2GlqAotceKSj6WfbIxm5H0Ildyd3Rlxpt9/S1+SxOIk+369Tuc/LLWAai4p7s/dA7WKKcexoOgjQNWKaHeDlV4LWd1ljIcaQr+8Vq8rHBPVKSxUTSy9HI+g1+Y8+</vt:lpwstr>
  </property>
  <property fmtid="{D5CDD505-2E9C-101B-9397-08002B2CF9AE}" pid="77" name="x1ye=165">
    <vt:lpwstr>ROrbN/SOjkhN/iyAySXmWcQYtvy1TTSMsnjmxQJolpsD0uXmL9VggF2wjHIhWa5tAWnbMhTkrHMX9Vmmm3hx1xEvMj+jvBDDK7gyez2emNNSaOaWorANTSCVgF9Vdgw0qnJHORlH689Trmc/hMXI0OsTIgtHkOVf5Ivcc8uPc7vrER63AjZ/7hg0AqUwypQBqx2flxeiY57U/ZY7xYkgkFiDQz/SE+JidbLQLHPmgEObTYVvfJZnNeh6IpAFhed</vt:lpwstr>
  </property>
  <property fmtid="{D5CDD505-2E9C-101B-9397-08002B2CF9AE}" pid="78" name="x1ye=166">
    <vt:lpwstr>gDyLj6UpCsfYxbETfUqwlSxbkAvK0CxkL6JyB7AbCsgNa1FGW71Asvm7ag0DwYoKafPOlcbyUBni3CPFWdlfZlRYQP1B6BRmgAQE6SjJfRxV5OnKCYgAJf4fpVp14qQtCT3zaMb477zjAPkwQgs5J8uQdLACy4K8UEeU3kTOuHQ6+dSp0wPlOzOrg04j8C6DNNLanmC+jhniGKpWawLnp8MH8cFigkN65GgMUIb1MKIZCBbxsdqXPM0CNLFfl8t</vt:lpwstr>
  </property>
  <property fmtid="{D5CDD505-2E9C-101B-9397-08002B2CF9AE}" pid="79" name="x1ye=167">
    <vt:lpwstr>o7OjHT91f9Pvj3Gluzm2Ie/99dY4dEpxRWgzlaz+inAPhWa3cpN4yeEeErjREi1jBchokPN+HJefhem+BC63w+AOYddVRTiANq6I0nQpaK6psVR9CsKGLWuOvGJsJTZVpUfX0Hj29PRT6CNsey1+DHjB/dr36G97rlf0U7TdN3fggVnJOlk9pSJqSmVAOVE7SWJX+cMIY4Tax2HLGwrLX3yh2Wif9NbKcR0gNeh5eDkJTa7lfioD2JeJJ767QA0</vt:lpwstr>
  </property>
  <property fmtid="{D5CDD505-2E9C-101B-9397-08002B2CF9AE}" pid="80" name="x1ye=168">
    <vt:lpwstr>+cpUNVZO4G0h+4XtopCCNDHG+aUZpIb1mx6D+4Ul0ctgf6etX62eDv8FNYOdbYF9w/iBMtDg+9rpEqdtAxt4hU55pg+zydSm6wpMCKZq3bR6TgNvf/o1jg41WaEJkkznEW+0JBl6RFv3fOEFrMdA9Rh4uMT4cxoyZol5l/b8BtdvoVebrDc5pCqTgkO+/jP046f4MkUgWIBEVC2M8DDPKjHBSiBEyDxAUFSuPfbQJNwTXddTQIgBrPpyagJVqys</vt:lpwstr>
  </property>
  <property fmtid="{D5CDD505-2E9C-101B-9397-08002B2CF9AE}" pid="81" name="x1ye=169">
    <vt:lpwstr>AZL9t/J0b6mISeP7R5Sl/DjBE78MWilgJ3bAswvp7wiVc1RU/RPdJdX20ct/t11oiHOkeOt3p7wPhpJonuPzk6zkwg9aAIyGez9TAzs8I6aNbtnyZZPOaD0nTuzBA5eAxsHlSE3zgwAF3xfCtK/f7sPu3yROp1T/Vta4y4UJBcYpf01ZsdNEA50SppzSmQ5fc5kO1BGObZvb04Vd/5NA3IdBUYKExTchnY5CttCYdqvWsO38VruAydkN2s8Kxb4</vt:lpwstr>
  </property>
  <property fmtid="{D5CDD505-2E9C-101B-9397-08002B2CF9AE}" pid="82" name="x1ye=17">
    <vt:lpwstr>5+oC2Wi5b6ayL22DPsIxCpkFr5SlvIzwr4z81ej0mAIWW84l/TUADMc7iEeETzTa43je8KJInRVWHOl8Xvx82IHUv0pHf7CAYUmPR3bdi0dvvrmX0yNc78cExJmo/WOT5fKCdMBe6oad9F3YMecKhsxjIVDEngypy1mnUX6f7uVPsWKjKz1tL3WdYJrZRpwzfqRd27Su7o6D5QSlgMUO68DuS8ZDvx0e6Ho8JBXEuOjjDPUAVkaXSpk/x76eh3A</vt:lpwstr>
  </property>
  <property fmtid="{D5CDD505-2E9C-101B-9397-08002B2CF9AE}" pid="83" name="x1ye=170">
    <vt:lpwstr>AHDUX20tn/7UA+nHBU6N7dNabNHNnXDrPjzow7ly7d/ETdM/JbxOH/t6x4wjgq71mz2NgKZ6OhY53AuHDcz67HtKoRlcRWyzeRX6kT2mdi4kdrLSR+PmgTfWvDc8+qfMjse/PyAPIX0kd4EhXpOqr6qXkyO5UKVzTiQOpvbthuaw5pVDiEROlAaDuROb6OH06m5gMJ8eWIojDuojy8MnN+epwJWv4IeqP7IdMq9Uh3h9FN9v/d/Dq/yInPB6wSk</vt:lpwstr>
  </property>
  <property fmtid="{D5CDD505-2E9C-101B-9397-08002B2CF9AE}" pid="84" name="x1ye=171">
    <vt:lpwstr>pu+iQ7cE6o2aeK9R3MKlY/Zi8FrzQA+r2iriXCGDHr2bKrZA5hCDcTWbf1tjQpQ6h4jHdIXQTWaWhZrmHjzy0zVFUvTV1RnhU60IZkcZv6EP/z+FBIX5Sm3EXBAMMSm0MJACs4oHTd8ymLcUuOH3uqfy3CHoveetDQ9aQaVcQOG8xWOZBSOLEgXtINzxxKubPEyJ5k7E7rMtLdp7LIg5wMbqHnwRG58mpYWPk+Ql8v9c1KgBZdQELTVgCRmRqkC</vt:lpwstr>
  </property>
  <property fmtid="{D5CDD505-2E9C-101B-9397-08002B2CF9AE}" pid="85" name="x1ye=172">
    <vt:lpwstr>iCcwzq5YBgCi9wPzHhpmJUhJp777d0Vfm0jppi9o4SvkRTsepqLhQAKZil6w4f7lOpDAlm/GC47nJVyVchoCpKXH5mHdUCL/3VuajWsihEOEuFBS/X0b+B62u+0snr564JK+Bgn5cSlbJXOFm2/GexProHRmfAE7h13wgqXyMJAftpE78r7VzQMExOsbZSTYhWWBHyS2gZ4A0Tsa7dlZ12WR6l8NSzKtKV0hoaj/bCjFw3RXlcn8Ms0TmWmUAg/</vt:lpwstr>
  </property>
  <property fmtid="{D5CDD505-2E9C-101B-9397-08002B2CF9AE}" pid="86" name="x1ye=173">
    <vt:lpwstr>foyHpVwRxm1GZbsCP8kXSKdD1ZKlKcJ+TJvac/Dhx8fM/0iX/eJqvQAprk665d9N1BOGGoahjV4rVcf7wDmUWbql5mseKff52uVrMuoT01vVH0GH+65b8PPMcomdGNVAI34df2yyE/Cz7LElhw4/01MMmaMS9Hfw/yMdslH1MtZQmxtG/hmi1WuAsX73FnPdM+gtXjQVlhjVpMnLu1OWiOyGi7+XrC5TxWtM2jx+4Q9OO9HCd0/kThdHCyYP0K3</vt:lpwstr>
  </property>
  <property fmtid="{D5CDD505-2E9C-101B-9397-08002B2CF9AE}" pid="87" name="x1ye=174">
    <vt:lpwstr>hB+zGSVPiy3BfPOGZK5geV0gECJyj8Dgz5lOlAhVN9H+/KrcooOSReNX60fNHDUenvj1aS6Ri6zx1jvopDvXh/4m8jGYokphBTMDJ+A82oKptzfZiHLCtscRMDPbMfGqQcKxeVuSQeXhHZU7yUPr4UwX17afjdpjHGrt64111xbBx9h5ad71aLw+ng87bRIdZ+kKn5/nCbksS+vImP8vmo3Of74XUbRVvhqX0pCG1aJUIyHzLhN84LfXjRt9JW0</vt:lpwstr>
  </property>
  <property fmtid="{D5CDD505-2E9C-101B-9397-08002B2CF9AE}" pid="88" name="x1ye=175">
    <vt:lpwstr>/YOxqfVwV+snw3+ZIiPPKSAdTTjDs7sScE3vjJ91cehTkb1NOMqVZiPPbvs+LQ4iNGv9qH5cvJwzOwQpNTqa7RbeLi7KRCA0Ddoz78Qj2+Ku7Qmk302gMaKVrcGtBwMmVNgK5Lk3Vl9HbK+ca1caqNaDeKAHEX2587eIqO0pqjxJMppVkhY960s94ALsPGde5BqM4cGle6dxej+zvM3ZT6UA4E9qZYgCwmFVYoq0NpztNkIe3dtp+OJI1fyMfAI</vt:lpwstr>
  </property>
  <property fmtid="{D5CDD505-2E9C-101B-9397-08002B2CF9AE}" pid="89" name="x1ye=176">
    <vt:lpwstr>mX6q9OeNTIUaNl7Lhqhm1FjJHx++Nj/t6IiHoV/jiTMP9WrqCuB7kF+Mwk+VSk0g74U1wqDmRecjU39Ffr7iFf7PfeMOe7YcdlV9koYvRHABUEebRjsl9eTBBlJZPwbJPcuDjCyQaPRkm9Dk26d03eo7rfBJQnYeuKy5lgYDHyumg6NOrIDzoFfKCW9uQEL92LLhDlCSvZzmxQ7Cj9q2dYte8XL9hbpZzZSj6BwqV0aHNj4n0qj11c6G3TDRL7g</vt:lpwstr>
  </property>
  <property fmtid="{D5CDD505-2E9C-101B-9397-08002B2CF9AE}" pid="90" name="x1ye=177">
    <vt:lpwstr>3B5Cd9veDKd+CE+V+TnXtIbOJo+ublfdw0DE0dpZ3ro7/jeVMP61gsR8im8vrTkZwvz5fpsnHpsn1hFjMHvjdSE8RzAxDus7csA8Lqhk3WTxhL3S9bgZvUaRbUUhdzXozQmn4ZzJk5wfADTXbWjGx5RTX2Ftrrpx60W10Khv8OP1RROo9GPGnTQWrQsuAeZuH/+yqJZzeThSXJnogj0DI1xAg9KsgjN9hTDyHcwxsl/HdKOkb+EvmfOFxA8doB2</vt:lpwstr>
  </property>
  <property fmtid="{D5CDD505-2E9C-101B-9397-08002B2CF9AE}" pid="91" name="x1ye=178">
    <vt:lpwstr>7oZz8/g3Y8BlrKgppZQCZKGoeyQKaMp2fyw8ofYPepPUC/HILV8qctg7HdIfZuT2MEA1o0q97MdZY/ntG1501gNUbV6cNZjUXBnO36rvQOd5NueEXv4twyQD9+Lu8iJov6Q0K3StxgnwD3PfmSG5VxIU1WqhMzzaRMnWL+zVmWtxQlGP1cUn3ay3h9yuP4GC1i7msccPONXwnheN5OpQLHlbpVyUQalK5810rAOXHwIcX0x3LjNtKihcJ3DDLeR</vt:lpwstr>
  </property>
  <property fmtid="{D5CDD505-2E9C-101B-9397-08002B2CF9AE}" pid="92" name="x1ye=179">
    <vt:lpwstr>Gk5PpdBsBETfn9VIHQXBufGgPnMHmUvdKiOn12a/fNK7FjpTYDRmP4Mv6UVWK4cZdHlSyyL3zxmHJcRxI5OLqVBw54KgPgKV3JwgqR4ULwDf0m7RVTzQz/e9QuSDC6qS+13ed0TMPLYBcc53RHeEW0hqmmV1pDsVVajkPaKT+nxPxTnnXN0Kch1Y6ohpeApVN6xfkKTVmVF847ZGiXqIohuGZSzGZMGBdOPipFZ+eWLG1B43l3tORP7NMxYI4Gc</vt:lpwstr>
  </property>
  <property fmtid="{D5CDD505-2E9C-101B-9397-08002B2CF9AE}" pid="93" name="x1ye=18">
    <vt:lpwstr>AGw2/0HZs3sZ2olPV795n8Nzykky3zkDyVSoE+OcpDKrUib5dD0+GIFct2Db6Vecltsrcv56zENHJShPIkQw2Q9dvEy9cwmP/SOhWbavYIU6KYPoGjUCHjz72ys5FvGVU4EpjA1qsKKkSF9aScmF8aqRKdT7Bb1xDdWevclpxFikF7z8diqIBRaLPzh/OFsvxgJ5BQnjXj4CQIh5CNlVVj9qq4mCmQGupJJFTGt5Fy59/z2zM/GycCAnkY4oQTf</vt:lpwstr>
  </property>
  <property fmtid="{D5CDD505-2E9C-101B-9397-08002B2CF9AE}" pid="94" name="x1ye=180">
    <vt:lpwstr>/Nl323q5ItAHknQfOSKisPLg3voYLK8VLuaW5q96HO1ByPEdD3vp8JfAl4G7ipWDW7IaouxIeCYjmRUxQWTlqql9ooUSwZRqw/upWtiP0LoymHTz/EerepzVEUYfb7ehTY5/Gvxythp0kTMUfnQ14HIrAF/88m2pAFb1kzc1aQuoH6c/JvLBNc/avoWy7jsbAH1FqK5WrRbEobYVGpcKp486V4rRyhWLggSX+Plmm/wb9XeBQIpNSzyInnVf8PX</vt:lpwstr>
  </property>
  <property fmtid="{D5CDD505-2E9C-101B-9397-08002B2CF9AE}" pid="95" name="x1ye=181">
    <vt:lpwstr>rgjQMlzS5fAlrTMufiX2IG2ksFMzcQXhUDnUcONxQM85/bfwNyvh1Nrb84pPH4zJW3Z6tZhqguLrwNG3HuBWW+x3J943/nagYRRHW1lpf2kcSWhOxs9y7oULpNL8i1EIWHH0L/xEFJ50Xfi5SNAMwgYeQz3pO7/VvZn3l8lSeZinGrjuHMuyd4qwRgxhBGNtDmBtz0YFR/KpjfBXp9RCYvTo25MyHW6nswswIyvOn9mym7yuZt6fEjh/7x+Cb9k</vt:lpwstr>
  </property>
  <property fmtid="{D5CDD505-2E9C-101B-9397-08002B2CF9AE}" pid="96" name="x1ye=182">
    <vt:lpwstr>iRTn4ecP7W/cUj8fUdPokzJG+ZT7lv7vZPalxAbtShosFx4gLHWcTZwVJdW+eeBgjhEAIS29Xhu9x7ATpmnSXS1+6PheeiPt7jPg0fSWXJWufHMyetT77MshknthZ22MVjfRd/1ZoKw667tNWmaApp/bWyLruZLf3bR+wZ1QZfzUrhTgD7hTy8XCiwFqeut6LcVQiA/8m9ZKohNy7BCQcxYC9Afcu6XFV+7ZWcTu2v4IVpHZFV05w0KWRdH18Mk</vt:lpwstr>
  </property>
  <property fmtid="{D5CDD505-2E9C-101B-9397-08002B2CF9AE}" pid="97" name="x1ye=183">
    <vt:lpwstr>hsRrhiu2+Hoxx9HqzFUICiLN5nwnx05uHyhQLwigVIBeTlutWxuYOWpNLd/tj2lcS9oBLINzz7Z0q4bUXd5/TkiepQSL5raqO7Az2mjSAzfDSRGvkFa1AYgkDuULh/4GNX9QgmrTFTgq/BS1hSgL+R++rmnuqfH7CxBxWRSqWps9wBnmNfRVz8LdeLVa3I+VINb0YmqbMmmbDb9QCmMDNbY+9/CDH2F1JKSUoxBz5oqeS9fUNfODcXP3YsyXJiR</vt:lpwstr>
  </property>
  <property fmtid="{D5CDD505-2E9C-101B-9397-08002B2CF9AE}" pid="98" name="x1ye=184">
    <vt:lpwstr>AfQp8OLzBX3uTTi5Jvk3c1+Xu4Hua2/3D8ZckHqyOIS6pRpTz9MQGXQGxwpF7zOJFjk7C7N7sMuRoa9sORWMLKZFu6mRv4wLC0sacyCEKXSgycbKIyaDOezgY2qQ87b0mTD5aUX5ANdiOowV46BqmzlOnUP3/Z2Ugw0+sLKa7IsQN1RMtWfBhu1vrIXGb1gYRqOexjGrteroPC7dKBnDMz/ZffeVxOBwgt5/8NqHwmaxB7q199YM3tswlry5BAf</vt:lpwstr>
  </property>
  <property fmtid="{D5CDD505-2E9C-101B-9397-08002B2CF9AE}" pid="99" name="x1ye=185">
    <vt:lpwstr>CkYi0kxqPhPGTxbNWoq8Mg110xaQHxn0SX3dPuk2pieGoIxGvPhzmsxxdPpZj0BQ+AOhYQujBXwws+MgFgUPtjgSQk1MzcIOegqYh4aUzOdOvQHG8p/bOOH92olhg+dKjTcIhnvEGMagxQChIprfP2sBAyIekeItGSMJPwPRQjjDaiTdMAHs3ye28ziLPKeS8Nr1HIPI4PTaaXn1QgkR1wUC++IxKxAphBd2mN3IntW/MbKlh3bQn73WvH630xN</vt:lpwstr>
  </property>
  <property fmtid="{D5CDD505-2E9C-101B-9397-08002B2CF9AE}" pid="100" name="x1ye=186">
    <vt:lpwstr>CLQn/tMB9QtCVbNVTs+lIktDpjc68is5NlKZmv2rVjEZvXNMDmwzLnSo4pDitZErI3Qm5jRQL8JHt52HDnDw3gHA8j0T8BJArg6rFokGQcoHsYIQXMp+YKMuSXAaTSUu9shPxTwEeolqYDbbdjZJEKDHJ2CAje6OQxnaglAh7NhKrJ9KLZcZwNcYC91ci0aidpDElaaucvahRvzdP0bvU/X+QTRkXv5Nhs6rei2PXdS+L/PqtLjhz3troV/wguF</vt:lpwstr>
  </property>
  <property fmtid="{D5CDD505-2E9C-101B-9397-08002B2CF9AE}" pid="101" name="x1ye=187">
    <vt:lpwstr>rmkWblMNHwPdK53u4TApzLeU/82/mttQQ0UcUKLY3YUVBEZeyzrEu5oXmp8oxeH7oZUm+PqHoiuAu3nQ9JmwALFIaq8zEV1nEuDOk0nq8rhNoLkL0aIT1R/HKJN9TRVvFAjCsmGX7nyK02BMYdpzjgpSzONGX3ERVkGfTCCxqLeX6QB1xgh1KEylpQYNq4tXObG82d3NrNeF0WjVE8E6xPOE43fe2GlULFFbEbG9WvBT1XGMA6oS1hkjOS/1L75</vt:lpwstr>
  </property>
  <property fmtid="{D5CDD505-2E9C-101B-9397-08002B2CF9AE}" pid="102" name="x1ye=188">
    <vt:lpwstr>mlqI2v+b7/UoiD9Puwqbt6KGeWeXa6oywGmOAyaAuMBtzFaohKx87nU1xQhGUj7TZxsyHmv2PQaszWFYkOXzr2caCM4bStkLeEK8cSF2Q3dIJhIETWkcLsxHPBkrofxh4sRtZxJoRUlaJACSMravvGvygXyyBzkT284FdtP8qLg/wy5R7TNTYPSATOmicWCPJIScWnWEPv2dfXj/sQggWh7AKllSY43UucDpufsx/rzik/Ih7lj1+IXWmteyddh</vt:lpwstr>
  </property>
  <property fmtid="{D5CDD505-2E9C-101B-9397-08002B2CF9AE}" pid="103" name="x1ye=189">
    <vt:lpwstr>j7aN2Xua1GhU0O0LiLHLgv+DJKerT32y4WuHyita61Ofo3KqifjZEtqwinTAS94R0r8aNkMfwKsphP8SC4S6vChxXOPaYmji8mrj8gzNMDd7d4qe91o0fbhNrotwf+E4YhRsOBMX14qMu89s/E7Z52adiohULy1cnTX0RLsvYPUZ12jlqRWYd1TqFkMzoP0m/GND209190PFqqWEpXoGW0syKfkACyilcHohr8obepR4R/CaKEN36/ZNX6ffyG/</vt:lpwstr>
  </property>
  <property fmtid="{D5CDD505-2E9C-101B-9397-08002B2CF9AE}" pid="104" name="x1ye=19">
    <vt:lpwstr>1pXb7AAcq6mwL7fVPOok4HDCaGpSZBJ2vP9pp/iZ4iIERUXesWIg/g5ws9vdbGuBqt5B5HZSxFQbxNxFG0FcsIrQ5OqRDSzO7ynejK5CRkEMmU6xxfQKiG9XwUlHF1aObL1Vi1KtdK7vcalCbY0gJ4EA7zbAV2ivl59dCs/ZiuqkeV1EMszySFK8rZILcyX+j2HNs3sr5c99ATefo86zY1eKLIFYiv5GN+RWDNruJLPbXKW6vuMbwuWweZ78zNd</vt:lpwstr>
  </property>
  <property fmtid="{D5CDD505-2E9C-101B-9397-08002B2CF9AE}" pid="105" name="x1ye=190">
    <vt:lpwstr>BZVKX+Tg2ZRdMgLrf6czGjTn/6z2qBiY+wL6glgJo8n7gp1mEAz61f3m4024kGtbX3b7nfqEBqqzVWRQFfY5ZcCZI0IX/j9/NBGEhcI6TP2l0PxMJx+3e8iZ9L8yd2ift8pgfaoJP9/kYcdO5OWDUYNlOl8K0ml529YBNPMd9jdXY6rwz7pohjKR/KlTncS7+1D5gS0gvEruUCyCMAkufh5rXSao2XiATqEZnm65v+8O4Xgz7iXIAY7Rrg1pxSl</vt:lpwstr>
  </property>
  <property fmtid="{D5CDD505-2E9C-101B-9397-08002B2CF9AE}" pid="106" name="x1ye=191">
    <vt:lpwstr>ulhVjVZa7DDaVrygnXvKXe+qleMsta/F2Lq9N5SPFJdOIOVgBE9TlzMIenbcvXMurxQKPFymkdpfkxyDzNi+wCXuEj2YCNeHCwOJzTt6uqAHcloXTj8j4B2Ko8948kBcneFsiMPOp88PbHJAsQbqFzpA1FhItijF1xcurSg/qfWOq5RL/1YTbVJDoYyKE4GUeds6Z1xPzrb90/KIOsRi1eRCDt2VZE9+aSp+3t4Yg7UfPnIDgXEjmj4ab+u98z5</vt:lpwstr>
  </property>
  <property fmtid="{D5CDD505-2E9C-101B-9397-08002B2CF9AE}" pid="107" name="x1ye=192">
    <vt:lpwstr>dyGxLt3qQL2ggt/k6faj39I75YZGPyVgKD2Nb3mHRb0iGJsGDwOkU93yKj1f58JJ6i/IxttRQVB5t1sP4d9HSzfinHpoRygbnVQ6P57kbj7lutHsftE8OemK7N06HHt1CL2jTT2RoTRX8snfLMvqJ75SCSy+3wi2tDd3s1mXf89uXOWGy2B83sYmf5w4VYYw+X/NyaPt8Eb3wU3LtTVRWwP68Gd9WkPRvj0uhd0olYVCcwh6NUJMWpnVOGvicMi</vt:lpwstr>
  </property>
  <property fmtid="{D5CDD505-2E9C-101B-9397-08002B2CF9AE}" pid="108" name="x1ye=193">
    <vt:lpwstr>npNxqP1jKUMVmwEpb5ORMw89M+rKGjffq0U4aAqCLPH0rPP9tKaIlYR6q6+8y4zOu+OKx4EmJUEfXttizofXLdNoMP5xoliJSOTkefFMQAGmg/j7O+vWAMqM/scPE1da7v6kk0QEoWJoEwMt0IYlT4wXKHF0nhzX8FBRBdrfCeAU36sWYQzCloT2rHque1Lspzy03QKEWu4208bR6yGeeyL/r9/bwrf1gBggbJ0sx76Sb5Lhd51VLeNsXn0fq0l</vt:lpwstr>
  </property>
  <property fmtid="{D5CDD505-2E9C-101B-9397-08002B2CF9AE}" pid="109" name="x1ye=194">
    <vt:lpwstr>Ei0K6IE2nldxnMLKoZbf2qjxvSgrBc2Q6GqxDbb4xnbPsylL0zmlJhrnqUF4sCDkoN2+PeLCZHpVkvuDgpadvNlWOdhClj1i8MU+6ZzC9c8b+ey6hl2NYTljVvm80h+WLU/1/Ym9Gi5TfpS1bOXXDNggVeH9xEdMCJGY5+XdIhayeCm3pP1SBQF/xmof5poNdLO0ifHrJIlUA+pc8ScZnczRq3jJydrtahk0WPRkfpyKwTaWdMa7GMvIEshdhrN</vt:lpwstr>
  </property>
  <property fmtid="{D5CDD505-2E9C-101B-9397-08002B2CF9AE}" pid="110" name="x1ye=195">
    <vt:lpwstr>nNJbcPekkCKdlSJ2nMgZPGv9/ijy7G4XPSLXRDe/3RTMDxgq8xXeWqflS/8KvGJRWkIYobko9CN+/R/yjD2gT1YJUHh0q8vgU3/YDWtE/e3biSEITHwtQH39DGEzceGKX0u8DwfVpo3QujCA+Vr5tkwY7NB7Ww9+X/WNq2oLbOyXk1+h6+Yx7ZGR8JKy8U40hGxsoJTtu+mgccy/py29z0mK+NwV245QA70TVi6ea/83e4Sq6eS/lSTIO2g9ryr</vt:lpwstr>
  </property>
  <property fmtid="{D5CDD505-2E9C-101B-9397-08002B2CF9AE}" pid="111" name="x1ye=196">
    <vt:lpwstr>Q+BWCPNNCeevgbD9QX9Sf57jCo2CTIMeSAI6/hsu/bfSlm/+TjbrbCj9vT3f1XV+LWAktxjb8tgv9WWv6UGNvQN3JZWTKenrjPdogMv7hSUosV1p/ShAPRaUcUzEExKvc8PkYjBdueOPJ8TDK6kwrjNMOGeRHGs/tOoIOi8IitKd79igN/Pl45xqnsJYhOmV8vIpUl6jSLvKtAQB8uDQWhD7XYY6vmbMWddlCB3Qr+7TTILsexycEWsFqC4jH9w</vt:lpwstr>
  </property>
  <property fmtid="{D5CDD505-2E9C-101B-9397-08002B2CF9AE}" pid="112" name="x1ye=197">
    <vt:lpwstr>xdPmJIBm1BcT2S3V25oxwUfZSZCbHU/1650uvPK2XV1fKGa1r5ScLxVVdXMEG7ss71b+IHqVNl1zyylv3urs3RiugBmHHKBgOP7HfxpFaXffITFFJ+xevMS+19uBqc2T1J1J/Sx4SRy7HgK33yIr3O7WvpjJYyQHH/PmodoYuf/Zyzr3NwcAoz18WA0Pzsln+Z40qG4iia10+cWLpD4+QxPGxisOPFwuMcJoNKeYETcXmRxyvWMZK5OdoPLz5EW</vt:lpwstr>
  </property>
  <property fmtid="{D5CDD505-2E9C-101B-9397-08002B2CF9AE}" pid="113" name="x1ye=198">
    <vt:lpwstr>p1+OX9PnuzdjETBHfLoTeRoDccPMRzDoQbfEjjeQzTBLXgNTg6Ab/w9QjXjRt8kB6fMC2r56FybTFZM31B6lvVoe2huYd29nZs/Blc1N0aHVN9SfSabUd0XRKrLPHXQ4yJlPv/XbRVxEpHNodI6eeaIG4cBh5/a9UOla5B+9Dmd8RRBZITA/f9mSej+95ZXsE/Sm5/TVslQJMChuflu+HCyoFgF8nw2citBJKbkc/OyZpO6CpW9t4PXMcSOK3ZH</vt:lpwstr>
  </property>
  <property fmtid="{D5CDD505-2E9C-101B-9397-08002B2CF9AE}" pid="114" name="x1ye=199">
    <vt:lpwstr>ufEoudZ574SEWkw6yWoPwc6SzNmcXY8GeDnaVdHEmioFC69+JM5wHjVfswHFB6AyLokm6IKRMoU6uF7Sj/sjCt8/Rw3jH4kLPrp2Md3z3ntgUpAW24bFFfn3AILFSFgFcVhoFhbmjd2yHC3JuibxLgBfV8xFSr21XiNCQFhvtwJMC3Pc9y6rDa2FIydQTqOEWUtvf0Pk+CN0TkdYZhpxkzbRiv1u4fo75ja/hyV+g3Bxc/wCBOwikEdjp4Fs+Kq</vt:lpwstr>
  </property>
  <property fmtid="{D5CDD505-2E9C-101B-9397-08002B2CF9AE}" pid="115" name="x1ye=2">
    <vt:lpwstr>1O+errpt+i96s+EJaV1MWoTS/ojY5gvSJhYWY8aUj+4PNbTUBd49SmXiKYkYy5xA/8oxfJxQYvI9ZFaL41uPe/QRzQBG4IU7VBZxGssdYiUsEZ2pgwRGjlIAHlrXWXLf8OPhUNSncBk8Om1mj53dvrb+PIZPlJORHtn0dNGGiu6p98xp2FmV3tVsfRBtZmSKLOxQgtKnLIR4HM2Ga+EIUql65Srj7yLWpRFicPUY/93gZO5f0YM6p39mQE7Hjn0</vt:lpwstr>
  </property>
  <property fmtid="{D5CDD505-2E9C-101B-9397-08002B2CF9AE}" pid="116" name="x1ye=20">
    <vt:lpwstr>lbs+eQJ9HtLmD/ijmwZ5vh/uvIgi+OjyZ1axBl4CA53C3Qhjq3hiylTXw0c4nvkxsAe3NP8xZbrj9/ThFt8FhRTwHhh+hJdPuymJnu2XVAId1Xs+rmpVUik1fIEJPUt7wgum+fySawQU4rPs6WJ0yGl0AvdtirZBvQi6fsBgq5uB1D85tCQjhWALDTn57IefYGXupyfOmZvQX0xkVkQLmmX24xycDPWYNXx7q0dx1Za9MwZqioCqnaB9FZJCNXW</vt:lpwstr>
  </property>
  <property fmtid="{D5CDD505-2E9C-101B-9397-08002B2CF9AE}" pid="117" name="x1ye=200">
    <vt:lpwstr>W6bAX5JQXN/ZYj4n4mVybTat3yQnVOPZtes71vvjlfjiJWpho34t9+ueIExnGfLzwTlGr0WVE6XHx2qrCMTmFecLaH79B5S40A7GKfCTD6yao0CsCzSz68BbBN1i2h29y0ZjXG4oZoRthkqjMUev9LcV0adJLQqML1lDovv2fW0be7uW6itg29uffYA4Dh85SZw+YkNSbInhMijsPaNukVjivsQuyQ1aLpMEq7trxd3LVfQAJ9U6Bl6LNj7jlhE</vt:lpwstr>
  </property>
  <property fmtid="{D5CDD505-2E9C-101B-9397-08002B2CF9AE}" pid="118" name="x1ye=201">
    <vt:lpwstr>bFnVPkz/WXYigVf0fRQm8EVLyM1iNlOTzFRwyP+h/FJ1HcoNAFAUPxAJEZkkWOccdUeScT2+8dJVKluDPe902MHuDcb0m7enbzEH6FnoLulaKgxBmmctOMpwqLVUHEob2McCdruBTfBu7KNA5N+eb+lUl5s9wFFv0m/Z+a8DGtsAR48f5KWwdCK53FkHDpNnoRU1+W1GLckpdbFz7+i5gqniFnBKP7CZ6l+korC8kC2aVQFay1jzH9+wRcEd+at</vt:lpwstr>
  </property>
  <property fmtid="{D5CDD505-2E9C-101B-9397-08002B2CF9AE}" pid="119" name="x1ye=202">
    <vt:lpwstr>zPSAbdDfcsY7qFDNv8cIcnjIRuVIUJWH1VjYBzwsEWqHtwZ3cUJuAVd+kE2IAX4cXht5KafYt56XOO/eSefY0DBZjxKZv8jZS53UlmqaOjdryMe/1fxdyt3lMcY68cDPPVRxzQpRoUi4ox0uXJlpqmJUxGXEXx7fwEGfzwKtsoC2Kqsm4rYwHZPo0D3NNMidhXi8ttBHJsWEsYeip//QAiv7d97tzSuUqpypFLyfK6OLkhz5nuzcO/kHfXgCpee</vt:lpwstr>
  </property>
  <property fmtid="{D5CDD505-2E9C-101B-9397-08002B2CF9AE}" pid="120" name="x1ye=203">
    <vt:lpwstr>V+ktIx+VOAK4A/dVecrA5PAVK6BcnXVG2CNUXZrAsunMKXfvSil5ej7hQ28JXuJrg7i2FGfGMWmfJwvDtN0knU2MkaqOSjQw4sCXk9U9kEdp79xcO/zreEHcgTEo1P8POUwWmU8vXExFeLGeqowZuLxMRPRr8bMH3Pvrq0QgKomF1Mts3ckezDv1/m4L56BOxP4TP4XDSse+YD3cWbIk2MiZu6IuVHLUGxJ7mmD1O1dIHx+gE+8H+s9jdZEdhzU</vt:lpwstr>
  </property>
  <property fmtid="{D5CDD505-2E9C-101B-9397-08002B2CF9AE}" pid="121" name="x1ye=204">
    <vt:lpwstr>CsazrVKDWUW/QNDkn0uyVgOUBIVRKhksLGV52iWdzYxOevgFW9Qh2YM3qNXDLHQUAFG/M1qpOj8LXdO5Zd0pigdapp63NKZ+Otsfq3bABf3Ykz+q8Rt8vGh1RkP4Usk6zO3PuQAN0nLi1ns0afcWiDIZ3BL0IQHZgLzfV7aXaEG0qWOgnf7augMEV0BaT0Tct2/jX3Jll3unzDKepEmsQHHDwPx6vuykO8Rniw8MmtIg48NILhgdizF1q2UBMYf</vt:lpwstr>
  </property>
  <property fmtid="{D5CDD505-2E9C-101B-9397-08002B2CF9AE}" pid="122" name="x1ye=205">
    <vt:lpwstr>TlGzLQj4b8+PYr5McVSI/sgq4+MfMp6Kue6blPrGTbsJCf6wUEj8rzjRKw+P8EVfWM4U1XAlAyDl3V/AUTXo85Ov6977PofUsG1SICDTwrGkMGhBMsqpC+7b8wp/1SbNcEg3KWpqrFFwbbsK08Sv5KdpjqY9QSO/wmH/X+UhioR5GQG1Kl8FEn1vu+s0CRCTmrhIxE5KnNyEQH0SIq42YbiwIfj2a44MLB+T0VqHoLqS6aLHDkr8GSW3peHH7S7</vt:lpwstr>
  </property>
  <property fmtid="{D5CDD505-2E9C-101B-9397-08002B2CF9AE}" pid="123" name="x1ye=206">
    <vt:lpwstr>pQbhwYyb2sGES9dIreSCOUQmgYukdFmItUDWy3n8j2xHFKGBp62YdkpdrU64iCZIZk5s3D8PGXWcHULH1qlQDMVkP7MSQCkjoHfgfiKQZI1YB+kCF5W0UUGh29YJ8wL+v7vvvVogLh+xLF/IhgzRKuKHPgsJsmGxM4dv80q/4RF2fCttQhXZi9qmEPwQVtGcWj0g6ufzt621zdPMZhPMuKwU1o7syjxFjOp/XzWYt7PdhIl1HUnNtXWg96oYU5d</vt:lpwstr>
  </property>
  <property fmtid="{D5CDD505-2E9C-101B-9397-08002B2CF9AE}" pid="124" name="x1ye=207">
    <vt:lpwstr>gOsbLI4PiesA7/VtJSH8oFIcBpU/gJ32FJu74r/2YSMvr+D7vsMt3TXgJwh2OEXPQnf9Isf21tBJIsCelv2LIyOcNxAz5Um+PFByE5okAgyYdonVpAeHIWv1y9wXcsr1X9IIdyXGRSXSaV3fl3FUNaOYrpWKAVH/r7VH7DqDLZzAmc0mYdIr/Zkid8tOOEJGi01xNPlmI/6GFJH6iR6OxCYKWU8N6RfTNzQQq/dlsWYjL+ATpGR9e3fKNq4xZ1h</vt:lpwstr>
  </property>
  <property fmtid="{D5CDD505-2E9C-101B-9397-08002B2CF9AE}" pid="125" name="x1ye=208">
    <vt:lpwstr>Z02NfHd/AVM0TgYLkyhWqyh/Qyj4zXW3N8o7mdqp/dSAS5RByEc6BT1aLTuvlc7HxdbaSuvjNTJMgGJeDUjwY+XiFS8OPnw+hDe0Aq280usbUVzNa3s6pDN2qtzsPCDYusbOyKLoDHIQe9GLqnM1JOoEil+l6JLGwqKK1PcHfUPPPNf0dYt4MIzv72fQTwf6JEPMycHA7QBtwfJ7Y3zjS8ixSDZpnw9fWDxCX5ntx+R7nEoN0etGn+YTjzLKu7Y</vt:lpwstr>
  </property>
  <property fmtid="{D5CDD505-2E9C-101B-9397-08002B2CF9AE}" pid="126" name="x1ye=209">
    <vt:lpwstr>QWDUojgQeO0dcdCsM+IitePJAIOiUn/uTMvJW/EwdghqFMGbXkywqCbkaeRt5H2cMu54i34fbSBchNas3O4Chj/zIpWG8DdkvTWCfX/yLdYNwrzkwdkXdfXdN5CxDve/4YMQSv+ljp0EI2nPUjDTXPbYHYsfEUgJRbA9KJ+oThb9lNuzP/f1GXt0PDA8nSVJjavKjehryJbJDxjpcVBrcJmbscQUBZdz0BAKBssMo0TvWveW0563iufd3Go+ch2</vt:lpwstr>
  </property>
  <property fmtid="{D5CDD505-2E9C-101B-9397-08002B2CF9AE}" pid="127" name="x1ye=21">
    <vt:lpwstr>h0psiO8NOSZw2sCDj0EAdGdDnWkMs2lCwGuTzfjigGk2oEaAuXyT1dgfiEJpc6XLDWbo+t7OFEImleaW9YhqCVQOkuQsDrBu/rA9gT6dtRFeViLuY7HApsWT8HJoHhbIXNK2zkJxvkdUEaEoIGWH3Qhr+3akwtL9OfBEMCIF0Kc8f54NUtgJiagRSRMJc4NkQqqbGh79XSGVAdUr6RMe+cjCeAzqVbSdgVHLtQ9nU9IHXEddT5EhiMAgLELlnX7</vt:lpwstr>
  </property>
  <property fmtid="{D5CDD505-2E9C-101B-9397-08002B2CF9AE}" pid="128" name="x1ye=210">
    <vt:lpwstr>ZBhfyPn+DTV0PxPaqfNg0P4JdxV+LUhXjwxae+wlTheKbYxWbbdDv30eiYPrvQPkQ8r4IJc6X1PWU2P5eL+LgxNJu4LNqtT5qSQNdhdlX3MboeqWQ+TONAa+sEwtPrVHfbuUOOAhHnDzdcBVQWb5ckY2YapvLwLURyuPlgcimxofh5hMb3tsXHFXoSN+VZgGGZE4cVVI/+/DBl56r1i7pjcFavWvh4dcJiD67Y1pG1ediMNuBocGX3xLO/eC9bQ</vt:lpwstr>
  </property>
  <property fmtid="{D5CDD505-2E9C-101B-9397-08002B2CF9AE}" pid="129" name="x1ye=211">
    <vt:lpwstr>G8x/P8P3QX8tdl0e7gztN5lGrQHoEDrDPL+Z+exFHesTfa1RB+xvi4kMg/crzjJR/DlLUg0V+Fz14bOU3U2XN7X5K2HvBWu/0TY6blY5DKbXSM66kiUaRjtxpOAmaCwAT3BcQrmXvWy7q5rsze/64Ur8JE07H5cgzdkoSVe64Ex2GznBlgh+yttqZ48yCVNvuSfGtjIdZjA2qouDGphjJoTSbZR9tZ2vyCubwIffUVkSZCHLPLH+XDG364QmBf9</vt:lpwstr>
  </property>
  <property fmtid="{D5CDD505-2E9C-101B-9397-08002B2CF9AE}" pid="130" name="x1ye=212">
    <vt:lpwstr>xSaJdMNy0RTKaG7BtmA8gTAhFKqD/6jp94hkitsNhQzBiscingDGXSFN9zxOWJW3r8OINC5nin5Sev4EbC2GnFVZEw6oJEcY2QDCP+S6yzBJxTKiaiZ9Nag/HiD/bTI9gtoslBDXOA7QKNsJANyn3vNCxQKa5B24O5js2r2ZM/jrEenvWOmDRwrfF2l4f8PwL1ahh/sTAnftNkjfMaAZLWZ5lSiBf5l7UTjFcyhT4V1zR7CbecrR/B5McqoitPg</vt:lpwstr>
  </property>
  <property fmtid="{D5CDD505-2E9C-101B-9397-08002B2CF9AE}" pid="131" name="x1ye=213">
    <vt:lpwstr>Xo5dNT2YHo6p6TdEizWF7DJNrFOE+orsfqZmviWd0G//gO4agR8+nqkp17zuRLTo2vZRyMXnBXeBljTsbexNKKjEjn3cpcB/NoG3NrEQPPYNyNjABIdtKdr4/dUhDGx2+XLQBTiHEDJ31mXG0F99NOtYNdid3qxWm+qy+R54l2NbHBDsI2neJolRgW1/myXi+3V0NnLEMKuQdKQFajcs81D+2jfHKTsykkyfgy0M0TysWr/vOBhZRTSTWWFIWaQ</vt:lpwstr>
  </property>
  <property fmtid="{D5CDD505-2E9C-101B-9397-08002B2CF9AE}" pid="132" name="x1ye=214">
    <vt:lpwstr>kX5pyaqfiEy24ELpGKqiFBbBZBkX6fsN7AvuUC+dPOS1wrFCwMlbtnC2K2plcR1jfsTApfCXcoLRtRy40Pee0yTABoqVgt1YvtUSeNNNmkSXbzjJuM9Gto1EPgmViav2mHue3yTWy/7i1Pqy7vDrtxg1M3BB2VkEYmWRuTxTrZANL/59QW+T0grUbr+yLAbhdQLnyvw0QzIiORIl7zMMpvkGpz2f4MdOPZzZIj5YU6nBbw3f8zq+/lEcSLSSKRV</vt:lpwstr>
  </property>
  <property fmtid="{D5CDD505-2E9C-101B-9397-08002B2CF9AE}" pid="133" name="x1ye=215">
    <vt:lpwstr>bqvHyzgDLrK2qgExnQe639EQvsALotm3Rd+PcUj33VcPgzGPWwPbDTBPmuwIL+OhdxvXNaD5zV8B0lOzSnBoQcTfl6e27VqHrczNdpG+JqxY2cNnzmqMXHZZlK1F6jyWmEgviKCsT+oYjUS+Mlt1YtZvrU7jgbc7/w6uq4JNd9XP7YJDX+mjbG+pyiYXcQPXX6UytLP1SyZelIJUPKkwP2yOf8J56QEkwJebsUUdACcttrfvPz3Ux8DNO6xmyjf</vt:lpwstr>
  </property>
  <property fmtid="{D5CDD505-2E9C-101B-9397-08002B2CF9AE}" pid="134" name="x1ye=216">
    <vt:lpwstr>L7mzPE5mEPftU1WWOEN4mc2yxANouska1taWOMDTBbC3bJSbMWurXzX52SORc1xkY2RA3+iF6IzQ16Xet7th+AuqntQ2P89CWgirXouoYqw7TpqsNyEeAzMyWDyFGPj/YhzAiJfKXl3a3rTzjj1fCs7blBFBabh/SA+r5Od/6d2BKgZO4UNO4L79jeW38DxLr9dPjpKQWNicTZJkhOV09fwwMTiQiyEHyhG2j+jJb6IKZop7qQK9gAZu1OiNQR+</vt:lpwstr>
  </property>
  <property fmtid="{D5CDD505-2E9C-101B-9397-08002B2CF9AE}" pid="135" name="x1ye=217">
    <vt:lpwstr>JQl1jP7fhzpxKP61CYZfBgmAh+FhTtx8aBCHlFbKWPBS8EsS5Rg9AKGua6R1kIeIOkVsaMAURgNIUHn9pV/p3HDTFw1tJ7YZjZ+QIO5jFILhqcNlFW/hc2SE2FXCRSXXKHuS8hFkp9QLoRtcCklBcCea+ySI8NBkWww8dxHwi29iD6aEwYXgbg0G/agJ+JpVaM5n3VzlQDFcjJLBgyHZ1hGbFZ8/r9vsbpSAtN4lyVBkUIHgeVhoQIQxUqNa+il</vt:lpwstr>
  </property>
  <property fmtid="{D5CDD505-2E9C-101B-9397-08002B2CF9AE}" pid="136" name="x1ye=218">
    <vt:lpwstr>rIVdypquPyfaC5PcTsEvwyXaAnpvUkf5XecRVU+ighR+n4NKMjRJWQnXqefZtDDaIgMZUtD6QSyTLlxXEw1ThZnzZB6GGmFszUw01iU4fMFuyqS1NscC998ajlzstbpJeGstzSsave+iNJFBncx21UV/+p9HtCxRQ7mTUDrtD/LjxpqAcUngJzBM3E5MesTKipPQVh1MwHGj40s/D0jibh51ObLQNqa2e4iZuIX/+1qC0IDlbOrDapMuRyuNPiW</vt:lpwstr>
  </property>
  <property fmtid="{D5CDD505-2E9C-101B-9397-08002B2CF9AE}" pid="137" name="x1ye=219">
    <vt:lpwstr>4Wj9uzqTAm1SFX/qK4iOcIarArXIMFvxeyPAOh47Vi6bp6ERpnjPBSqYRkhaeC8ioYekpgXGq5EYlvmO21UXrB5IjhLIOsiC4ODhigqNB6THHzCLPsOu3FIhijdjD42rBLs+i86mqL7ebnlHaFFZQxfUuRFBw6qb99xCEVmBShyLJtcGD96HyWBX3ECpUf2rfjrmS8aIxuCGbdfJSbXuPdZuTi+a3DJI1RulqLQRrtzZAbWCBm/ytgf8oH0N7Jm</vt:lpwstr>
  </property>
  <property fmtid="{D5CDD505-2E9C-101B-9397-08002B2CF9AE}" pid="138" name="x1ye=22">
    <vt:lpwstr>WqrusI3rA0HrwB+anHQvpDTtfG1XvkJZ6vdOPtkOjwCltSMgg5Gkvf01iyD3tkmfHsIdS35p9mj08MiJGX8NjrdUx7dJOBhi1lz3A6D1PDfzskJ0It9E3JgZ/BgnF2A2P+BfKQZKFbk5Cc+3loaHfuTULyz2V+uTfMDU6kAN6PUCifVli8GhWz8kBb3AgAGMdAuq2nPwrBv2Ub4mskfNKzF+7NAyoCqKzxl0iVupyju7PDeLakX8AQBuaTPS33n</vt:lpwstr>
  </property>
  <property fmtid="{D5CDD505-2E9C-101B-9397-08002B2CF9AE}" pid="139" name="x1ye=220">
    <vt:lpwstr>Sas8TyBj9LsUo7l8Tfm1Q6c37DRf0vC8urdSjVUeJzy/AOqzYJgwXtYdmupSqQEYs+mvsC+1Kos+kpn4YHbEdiqYGovvSPJfG/mMkgb31sjojGr71gLj6gvzbyst2Gi4grTjZk7f2+9cKR5t4ACH/aSLL3D+VNJX7CKsxjPnhqN0E2URcQfsOpzmDn/4LwKu7//mAFZF3Zp9Y2AYvm80riQvZurXm+ymR43GvixZuGWzoK9h0pzIHxaDLyIHR3N</vt:lpwstr>
  </property>
  <property fmtid="{D5CDD505-2E9C-101B-9397-08002B2CF9AE}" pid="140" name="x1ye=221">
    <vt:lpwstr>mtHi3tqsDNRIGX4iahiQEDr0vq49762QBnE4nQmfLgCUk2klA7lkiYLfpK8Uj48IVZBHw4ZCc/Fau68eQv4mngdiIw79EevxOthCcRoFuYho09zIhFfY9y0VReck/F+S4jdQcq5Rpkvb+MMozXwS9cYAsbYWySoA+PY/jTRlCRaiGP0gxYHsRoZryPDjgr6fL2T05e5ZNaAg87mkpb1a3XIJy1FXtCOsS91xPRnJKoC0w0GHMj4CFnqjpvyf/yL</vt:lpwstr>
  </property>
  <property fmtid="{D5CDD505-2E9C-101B-9397-08002B2CF9AE}" pid="141" name="x1ye=222">
    <vt:lpwstr>pP60Fk6835++HwvnC7bkVf8RlXgyQBJk5U7JpYP/9JGMJGgHTS9DRNo2oTYN+1uf/26Dcrvu0wIr/F/AbI6FRts7Iin0kIH7yyUrenTSb9GlRYHbO+JPGzzAjYp0uoNo7zrYufqot9ZI4iVsODmSVLPua4vRBSr10fMG/De0s06ow9oLfd0ffJOiDwgdzgrP2V4vN1WJ1LWpaIWycPDg6WxNxurSgOy8aYiZnlEFwxxYSlNOb6ZY320rJxTDmCf</vt:lpwstr>
  </property>
  <property fmtid="{D5CDD505-2E9C-101B-9397-08002B2CF9AE}" pid="142" name="x1ye=223">
    <vt:lpwstr>i0605LZMLM2B71tq4fZhTUVWO5WJCzUTqXV5Roi9J94UAj6ks5+1Ng+T0bBqiMqKbDOQZjHarmZX8Xd0UAXOghxfKeuILig/E4hpvkmdxeX/JizqbsTP22nUfQx92RYawJVKjaCt24nNarpT2JvhCecbH1Bt4XyAD1QoOup9f7tb0mQkMNht7U+dA3qDAEWwEclj4xQhAX1DByYTMmdAnaWq201CAFBg9E+bQnQ6KFtkurmP5VHB1gptXNWLQs2</vt:lpwstr>
  </property>
  <property fmtid="{D5CDD505-2E9C-101B-9397-08002B2CF9AE}" pid="143" name="x1ye=224">
    <vt:lpwstr>c8XXdR8b5IYpUnA1cBsvM+SRJEpgu0vU3+ew+oJpPUk5Bbnkd7NzxRtgivSM4cPN9imZVoTjO5G0sEXx0kaFIGisVTExMsU7gDuxmpYF1jemTjBdoW/0lGUw96Cu+RdFDOZCIonGQgEUfdqFmJnbxBIXAvvv7zNtn/PxxGgF8xhfMzdaK72MpgIcBhHRZZ55kQTK88F/1OGNIYKNrIy4ZmxIfWhxrFmj6TVnQRO/Uz2DG4OG8dFpXMDkVsQl2Rt</vt:lpwstr>
  </property>
  <property fmtid="{D5CDD505-2E9C-101B-9397-08002B2CF9AE}" pid="144" name="x1ye=225">
    <vt:lpwstr>cU9mYS2A6aD99E6QA6pP3IZtOBz79feSL10hJ5wzQNGA9Y0rkxKwvNUuMQEN1kjbf+0fZV/mx0nyDK1nWPqEP5A+kcBWrpYZT/SKe04cv/+U3I4eVVHjuOigiRPvNzkRIwlcgvBt2v/kQf2OajZeOw5ebEs+5i6pMLWF8EBv/0AVcTsnl49MfI5OucvZgazZVYfgyZbPrfEfEj7+Uc6PaTL6aE9mD29LywehE+hQwBN94RlIirP1RPsehTpYl+Y</vt:lpwstr>
  </property>
  <property fmtid="{D5CDD505-2E9C-101B-9397-08002B2CF9AE}" pid="145" name="x1ye=226">
    <vt:lpwstr>wgsQxJbvYYnRO5EQGfGL8uV122eOOrrr0NRfv/HR805J5wDPYKCwTfTnQJObFxi7W/Givc0UbRsxAEgI8qvNZcq2/4TpyOM90lLK3zaCb9djJq4t+Lt2Bpwr047d+M8P4fv7fjgr2VhRXGTIKpSWdTyqZr7IVl5xAMQaobnczy1lLor0+x/IKGY+tyeO0eMvq/73HgAxXssQU4u/4LTpKgpU6GHByP9S3aGvZBF7R6G/EY7cTGAz/hsbIQY4wQJ</vt:lpwstr>
  </property>
  <property fmtid="{D5CDD505-2E9C-101B-9397-08002B2CF9AE}" pid="146" name="x1ye=227">
    <vt:lpwstr>qQiX/9P3VSOI133Ofp0FDFJ6VVwDYmKbjR7pqH3nHRkzI/YSZgRrCSDNeYtR8z80OpG+o/F+7+vIQNh5sDqpkBNDFP4R8ySinSM1UXO2+jepbhu2Nd2nvfzV8sQ1hbKtuqH+mAvFhq2zX2Ylxh5BjS/A0AN4gJwvBjl0utIGovQJLNxUghLbrGx7CD2Rzq52OtIpXx2FLbd2JWxz2l58N62zpIxCPHTCYY9S7hkYqpHijTgyVHxZzKJi6dVayjm</vt:lpwstr>
  </property>
  <property fmtid="{D5CDD505-2E9C-101B-9397-08002B2CF9AE}" pid="147" name="x1ye=228">
    <vt:lpwstr>u9/JIEj243fNoYD4i2f0SaApORTPm2/ebCchGSdTRcg9plnO3jtk+GX7DgUbmgEbaohr4MPdvVvpKdcnVkkcpTv/EGJS8vfokzX842PBibQ5+uVFh5G8zFP9slm11h37eNGXYHxUMBRZFzQBtx4uANsQKEhPN31j0Sm9G5vLKcs4hArgi3YM5f4xnrPjQchuNlB/yAXZaPM6YjGOdg2sFSmCQnxxKfSzrOKCHiBtPJlDQodCGmt3rwEUSJCWw6P</vt:lpwstr>
  </property>
  <property fmtid="{D5CDD505-2E9C-101B-9397-08002B2CF9AE}" pid="148" name="x1ye=229">
    <vt:lpwstr>h6EBiL0c0VJBhBY6ZA/WawDmYZql7Phi+0i3j+qDm1pCPp92j8BuVeDuXO6DM1IcSDFIUN3MHgDyHMzReEDlfgCqBa53Lz9JRGCVYKD8U426ytd6W/tcKdd0Vb39j0tkk1inrRW5++HAvKQkx0jsiuznrxMIA6WyDwSNwDTe/KXh8d3amiU8E+nNDSQuaQ43zvw8SqQ4mYGDH4bAVhxXo0P2yFMuyQDOQKXLMqL1NkqoWqcRa+aZAQibeZQONLW</vt:lpwstr>
  </property>
  <property fmtid="{D5CDD505-2E9C-101B-9397-08002B2CF9AE}" pid="149" name="x1ye=23">
    <vt:lpwstr>b2kNjrzvZ2Onemc+iW+kTS5gcFvJFMc2hhN+SnKbYGv+ddyx2kErA5NWxOnQBc190RqWVFGiQHiGi3h8e/WYwDtrI4/NOYji1psL487VfpH/FXFrnQaAqb/N9HU3R9mfaohR+WtD2or9zSXsZJOvFi8PtLtwS/us9blL9B63JjLLoZke6X3TQNOWR65dnI5H/sesNpmUISc93eMjHdHqWbP6wW+DIsl4jvv0WKzbhEg7hBRUhBahj/vN17+dV4V</vt:lpwstr>
  </property>
  <property fmtid="{D5CDD505-2E9C-101B-9397-08002B2CF9AE}" pid="150" name="x1ye=230">
    <vt:lpwstr>a0/gcM4SmUyeWHj7CBmZRmbLSSfE7rKHWokpUkoohC3CTARxb5xukwsVl3c48mDIxf02P/T5g69FKb/FcUpusEJZQB2cxnFLUaK1D2CToG+jgMnIf7fCjZ8ip1MNJHKQI9szJYZ9MUMctaR3Q7H8r6ONfDvwvy1gFfmD97jNHhe3acpjErll7ZD/JZE+WRjBqfYTTT626ddK3rg9E9U6kHy9Xme+Y9YiUHO1xgenIOQ56jr7Rmqi5D7ljd8gLfz</vt:lpwstr>
  </property>
  <property fmtid="{D5CDD505-2E9C-101B-9397-08002B2CF9AE}" pid="151" name="x1ye=231">
    <vt:lpwstr>bTtMM22bYb/0weIIJkLtfU4b2JQoBHxrWpxPo62UUQAMcnPq/87FRQiVThqOc7u1qUDGCJBTnHZHXJHmS+jz0WVgXHDGsmklFZoYhplt/P9qoGsqjxjJG/BWpUe+g2RIZHCR3y/3dMD5RIpAoh413kLgFx06Ryppws7d4Sb8iE16Xd7MI2rMqHPWjSro43RBzKlAkXEDuNl48+IE2Nt1vNz/GDChysi4jUd8Srv2DQsokZXldO6lXz4Y8OdIZn1</vt:lpwstr>
  </property>
  <property fmtid="{D5CDD505-2E9C-101B-9397-08002B2CF9AE}" pid="152" name="x1ye=232">
    <vt:lpwstr>ZJjvy3nvFjT1rU9n+/GQWcvSZR0as0eJHGtMZAK/tRq6hvoxwcZDbX31k3BtjzaqFXGEZzRnq2qggJaLNfVx6kxb6otuoCdaGQYUbfWDbSUNS2PTIQbkQMR0M3kVeDc745UEh6Um8P+P1Z5gBV9WKnTGcHJCf18zIRE6EvZADp+bWuN42kco0rfsi3LluJRoKD4LFPWVVW+2y379OV4IBlhWW/T2n2RMOWVkge6Dhnyn595ny/mKnvlMcPwS0Yv</vt:lpwstr>
  </property>
  <property fmtid="{D5CDD505-2E9C-101B-9397-08002B2CF9AE}" pid="153" name="x1ye=233">
    <vt:lpwstr>o5HVW75T5xQPfS81CtBhmx/69kpDqkvWT8Vt/U8BnHX6ABlzaPHnUNcWxImWAK+PVUBrAN+jv7qozO1MjNbem++QnnsfgZderYi4Jx0sEhBpWC3K8EucUlLgxAiHqjehwQbAuAdUxeuunDfY83zkgYRfl1OUNw6hzfIih5De2IdvO0e2uVNwlwDbIC9O7PTvA/RHUZYI9HXx1jnzQ74d7lIQdIrAca9z/Hp81I9AYicnSc5fP1x6AEUng+lMC4J</vt:lpwstr>
  </property>
  <property fmtid="{D5CDD505-2E9C-101B-9397-08002B2CF9AE}" pid="154" name="x1ye=234">
    <vt:lpwstr>r7cmX9NMWSyiBsf+s4UL19Q5AfUxC7BAuQI0H/T2Xs+mWSCwElVjmQxOYQXajb6PeWp3Hx5rrK7xmSQ2Tr/BZeWW15e0QcEQbJqWIO5+nDsoJ72yMNYSAtLSbUuNFh9x1tR+Vtxr3V0vVEK8YW8H4IyhZOf4EArrTPwdLNKUedhScJ8Ab3xaJrJVkYKjW7e3/ru1ojVIgzDMzYWRMkKyBx5htd0uZ+sxBnH3H47N/Nvz6txAaC8ESAhZVgoqqxx</vt:lpwstr>
  </property>
  <property fmtid="{D5CDD505-2E9C-101B-9397-08002B2CF9AE}" pid="155" name="x1ye=235">
    <vt:lpwstr>RHZo8/phfGLwyddEr5clT13AQPjWNgksspANJyiFu3zoC2KVpaN34GQkTVH83gy57J6KXNAo0yQlTLwBZvWku0igTb8JPTBC4A9WZw75WyJwn5wWhs1qedYC7ItICIRBL6LkVjr1AVm7o1ey8Pu1gd4PpL3aB4NTqoyU4fNpHgqmTNUgDwqrm1JvgcOcnHTnaA/FgDHTrUXVq5KlR+2pU3ozOpStKxVvmZ5inzBBPYosnPVeMJNML8dZh+Ii16S</vt:lpwstr>
  </property>
  <property fmtid="{D5CDD505-2E9C-101B-9397-08002B2CF9AE}" pid="156" name="x1ye=236">
    <vt:lpwstr>oweOXa4n0xM+n4LppldkLfXlFWhgfpsJDOxCJHK3DLvqgb9ZTJ1EBtszgNXxvIaUr9yhgF3nrDld3tuke27m6GnAt+dARrQKszjFps+3OVnKeLQf5gH8k6+VPeBTaVDF5kXL4iK9DkCjpPgGi2DxgdOKyTXu56rOcvnUDqtdghC+lsvonvtUGqdmJvCc5tgu/GvFAdtxUUlzX/YaE9M+VrDKS9uzAyprw9DC7ktCXq5CuRk8tD2hRGrFHdSNqoN</vt:lpwstr>
  </property>
  <property fmtid="{D5CDD505-2E9C-101B-9397-08002B2CF9AE}" pid="157" name="x1ye=237">
    <vt:lpwstr>Wer7+IZ6ypX7Sba5pl7JEZbuBUTcV1ae+7c3pJhz57NK0AXU5XW+C82Ez3CgUdarAz8J4Xx2oomiCWAJ0P68P4UJw5Zxzoo2fDjWv8lwwdI7NgSBuG0QMOsey9pXliVP4UZBeqJmENua2kt3XnGYg1ZhKKGiBTlK2sKlIXcwA6TfwVnnSZu/wujVyZ/bnkR2cs9Pix0JaqW5qIOGe8VMLouclw6gg/8ep2CpoqG+NZeCCBTdzndw0On95HN7qaK</vt:lpwstr>
  </property>
  <property fmtid="{D5CDD505-2E9C-101B-9397-08002B2CF9AE}" pid="158" name="x1ye=238">
    <vt:lpwstr>KtxFn5KYkLBquipFUb8kcg1dAfih026x8hyRDBLtIYuAKWlYuqUyFyaIfTBwghT51fHR5oqwDes5nCWa7KqOl5d4nw211W6Wl2jY0lr89x/UA/JUnTgJaoGrSPDyAp0jJ0A1Ik9d3cY7+5dl6IaxTC64XOJAI2HOQ7AKZvLv1j9GRQyvWq2io/uZwQaP33EHKB5AwUdvom519lXhg8If2DzU0efU7fxCGDOoWFi2odttqnSBi9L2CbCBY8uvb8f</vt:lpwstr>
  </property>
  <property fmtid="{D5CDD505-2E9C-101B-9397-08002B2CF9AE}" pid="159" name="x1ye=239">
    <vt:lpwstr>W1CWX4IEKeVpGSw/34CU2x3TrMVnyxSxlWaD/lRMaVHPNaM3ixVo1GmkP4eZdLw1BLc5grzoN/mKsHjT90fqiI0GnMpZYxBqakHrlhWSJWmi5zAtO7YyzN75TY7smFwsBweXIR9movDwuHUc94tsKyuDWxl8KH23gEPuA3sAC/02V+8wf7vExmTIorT6YkboaPF3Ger8qHtcy2ITvGZ2QSOrxQ4k5Q0FADJfb4k0DiUXz3qxLiaPvfdBmxjgs5j</vt:lpwstr>
  </property>
  <property fmtid="{D5CDD505-2E9C-101B-9397-08002B2CF9AE}" pid="160" name="x1ye=24">
    <vt:lpwstr>8Kwl/bzIfTTj+vY3gC4kPNnPCcR2GFkTpgMhuMHEQ9LFUoMnvPRjQxuNSoXH/ZYwAbPw1LIoj2r8QYVjKhcwQ0uaXcdBWKAzTk0qXO2kMsXgocllGORTPC90BwqCLCRv1lnf/rY+rWSfCifXxoGc7nO9Y3NOAle+/JYVij9UsVvOJmR593CqXyWuiwxFSFKeWxaoV/v+JArfhtgnmZVSBNEvFxJo6EKuHxAJIRasKDFB6lEmAIRx9ysiXZcRxzn</vt:lpwstr>
  </property>
  <property fmtid="{D5CDD505-2E9C-101B-9397-08002B2CF9AE}" pid="161" name="x1ye=240">
    <vt:lpwstr>R2Si+tjQoK49iz/RO01MCt9BfdE4Jx2t2rwjo/zTyAb8Bx8/kyyBT3n0YzO2yD9Io0orUiyosUcyzs9its/iBKX0vzWP2UYPdTFVpH12wW85ElDCMVujga7sneL078tQkcWY/WkuGA8GdIKlGsWRWGnpoWVM6YdiN1KXXh8gL5d3f1+KYYqpbKZSB2hcUs5PucjwOgeJgfUK5e5OeNtcGtSGSWKJU/v7eXzvpRKjxiIR7ytwHPllTL0ZCXlNC21</vt:lpwstr>
  </property>
  <property fmtid="{D5CDD505-2E9C-101B-9397-08002B2CF9AE}" pid="162" name="x1ye=241">
    <vt:lpwstr>OV7Qw0auUneAZyAO32iCBsqnB/Athq9+YIrsVwoocsWXtN6v3fgG0MgYoL2Sbguz7ohYphkNgXhcvcnrXqXPhcwy35yX3/MJlriU9s0LGvGCMH6+GRK7friWS+Kolh6sl1HHkbMQsS14ckl5BolQoWdtK3V2/0K0dAKWx28nHw7cQkvCTfPqW+uATmhup8aVZC3uehRLrFvcG4aEoTC8esPhsv8uZPzUUhHuoahdHPTkqzfQI/tYrDQvMcTDztt</vt:lpwstr>
  </property>
  <property fmtid="{D5CDD505-2E9C-101B-9397-08002B2CF9AE}" pid="163" name="x1ye=242">
    <vt:lpwstr>dm9En95cnCbYUEytnuYZp01LmBp9I3WU3GkU/52ZyUfomhFTSNIu6+dULKcSClbQlr/WrEPkCjeM6KXrUYAflFDcJHSJUxIoOSuyxVTqDmPNzY+3HNVvHlLmlmD57VRCeI3lLKQ7EaAwL0C6L6PgKGn+ay5471aquoMaik9wEABsM8MBKWwx5azc9n1n5zLt/tdWm45qlUTPVwlSNFQi4Mpp2s8D7Fz2PiSVp08KNnTCK3zUNj+69jCqYsHw7oF</vt:lpwstr>
  </property>
  <property fmtid="{D5CDD505-2E9C-101B-9397-08002B2CF9AE}" pid="164" name="x1ye=243">
    <vt:lpwstr>/eHKPai76moEnsMUb9aSwLY5Fj5vFwsFNLAS1KMBFgxcpxsrkj1XZvKTk2sX+OlGV7kGIduXJlIiZQ4lLcsddV1fkpHz9sC2ZHHs+QmIlGv+Px2zLQCLOY+JhOpcksLG3qpgpOGa3CMoUUy/LL/0L0pc7XhHIZJ2/SjgeGJM+ZrKT5nsAFmD9knK9AyW0EEXGOpiylqnO46jnjpgOTu+Azsb2Tuc37ZCBd5ogrKG4i9dqpF7eSAimNRM0yrMLBA</vt:lpwstr>
  </property>
  <property fmtid="{D5CDD505-2E9C-101B-9397-08002B2CF9AE}" pid="165" name="x1ye=244">
    <vt:lpwstr>CF3u7r6QsrWMjHsLcAT4dAZBOdt+wxeVChR5ZtO8tmLwtFXMFdmVaoMCwIs0nK9i+Rxu8TpGRZpvcG2sS9gYIErMyewRK782HaC2y1zKEXSWzspV+ymntBOo9RIwv+QkAVulruqStGEkJfIsBN4u/WSR3JyCLKI/w+XS9VYL9kMOTM9ePHlMBGN5+tlJMEAgWRNgP0AxhIS4jsKGjxIlI7tnXtUG/F9afPAzpev9SxZCo1u4A6pJdRvLbKCYU8/</vt:lpwstr>
  </property>
  <property fmtid="{D5CDD505-2E9C-101B-9397-08002B2CF9AE}" pid="166" name="x1ye=245">
    <vt:lpwstr>2tk2KZUWC2Yk0d820XyMSWROpgLgCaFsew+Q1RtB3A8XHIE3iKI67CatxpuZPcecHGRDFlEhs0h6hUu2Qxk0s/wrtLdPTzCFkFWf1qjZfySpbWY2PqOlWGDIms4PoYIPMtXCCKiDA2kIZXPLlwLKb37Y9OMVkcjFxEhp3rukIYS/rqHda6jdOkfp7NXryC0yQXFAOr1BupdIlx8VWKEpRXSGqDLOAXLNyouua6uWS6jwTbTQNKUnxjN+JZjLSMH</vt:lpwstr>
  </property>
  <property fmtid="{D5CDD505-2E9C-101B-9397-08002B2CF9AE}" pid="167" name="x1ye=246">
    <vt:lpwstr>P8WReSNuC1qqckykz6tZqu2qOX5YaaMbRrBx6ry8klYtyzmICvmw+pjOBjP4Dxo7TJqgzGHbNuovYPIGZ7kisBwPngvqlhSbESeWPwxv1vJGuQ34HpQqDzSW6pm/hBJ3Zt2e+PJWTr0rycKWH3lGCTxRkV+KTI9HmVe01RG/PT24lMu7hJhXWYFgUYdNnAcmkq090NF8zwfJ+4mq2+cVxqy8EV7BOm2IbCwQ2DRTYEpv/s7kmlIQvCuRrv2qsDb</vt:lpwstr>
  </property>
  <property fmtid="{D5CDD505-2E9C-101B-9397-08002B2CF9AE}" pid="168" name="x1ye=247">
    <vt:lpwstr>dnxroJ4MBihIy46gpePxcQOTDIK0DSUr/Fdi48VXAQznzLb2ukdrNngEYFhZcG1rrJDv7xbf3fJ+kRHysXfdFjCsxgtoaBqJJskoeoCrs3A5Id+4N8EPigaLoIeAnuYCs0Ihtv/BULP7Ir709l7wK+zDLUTCb09WOVQnvDWUJItDBHcD6bgG6VZXPXTapAnVs3gJZm+9P64fGi0D/T6TQnpsjlNjq/2/LR99UDX9hntXmYGzYVonujLLR1gGZcY</vt:lpwstr>
  </property>
  <property fmtid="{D5CDD505-2E9C-101B-9397-08002B2CF9AE}" pid="169" name="x1ye=248">
    <vt:lpwstr>ND8rgrGqbu9KVVkZnr/A9Xm+2Uovo/1Es7DqNBesnf6Ni6S/5ND9bg4Iuh8UBGe/VLLQQhvJTNMxYGsYrTboEHVBVYF1wm6fAT9BwzHB8ULbV8tjTJ6+y89O+R/lCWpCHaTixKQi8fSR1OTTHuR+AOMj6oX5DOOZR71m65Awq7Xu4kOasPcYWK1xzURucBiyAiEMj6fYfwhihuOjqJgEXs4Iskqw91KRHW0snl4geoFPeu3ihTsI4xnH+x73Wpn</vt:lpwstr>
  </property>
  <property fmtid="{D5CDD505-2E9C-101B-9397-08002B2CF9AE}" pid="170" name="x1ye=249">
    <vt:lpwstr>3751z/DJxx07776Vji9PtYnnfoo289GGzzUfmEdoRYIXlLqJkeaSh9kR3PWASIANN4yMlU+9NKronWP7M5CWb8wdU1uriSiws65xLc/JD9itcTlPaifsxLTYKwp7/JKHnmJASfSzD5c287ffdpdKZ/+74Et7BiCD49AuxEbXCShDF7M18+F0id3STXGM7327Qf8JVhep6KzzSTiIHeF5Ai8cPXSz2EwgolA/3T3oRXU0YczfnH/xtoHs7rN+OWM</vt:lpwstr>
  </property>
  <property fmtid="{D5CDD505-2E9C-101B-9397-08002B2CF9AE}" pid="171" name="x1ye=25">
    <vt:lpwstr>YLf7tNeRWa/tz9UEsiLt6xgQHTyXm9LXeLOAnfOzlE3jD2zbfuAIoKcEJOR1uwVWjGpCfe6Y9rA1pie2irs9jcycSfMAFVuy55nwfKwROTgQxif5gfN+GOciCVIEsuMdtt5LNF+nxvDiwUSYJkswrWJmb2r6L2Cqq3y08wGMrHtLANOVSC67r0cyRpzRWpwWyRljNJzGWSTPND7uHVjmdZCe6bj2nqJXjTNgxQ7wk/GAjP+lWXGyVOqKXXDWwpw</vt:lpwstr>
  </property>
  <property fmtid="{D5CDD505-2E9C-101B-9397-08002B2CF9AE}" pid="172" name="x1ye=250">
    <vt:lpwstr>1ki/nRjlxldtNIsg6CySPQ3kEgfn3Ck+DshZnCUUFfL4RZ9+Sv2xptwDxc4CgShPVMtha9GYTgIEhb/Lx18RUGUejcthXjfzuUeTKOFnsiEjD3+BUGXNZJ4QlDZJmwxYHZZRwg8iThbLSR+VEWGKc73wqPaFZQOemEYn15gWAIuOO2D5GYL7FNstBP6aaLqjD5aA14VoJk/jbcBSVNUr1zHysXGVOoFRpUioLfi6rMmJ/0kQlkBgT6MEh9U0gFG</vt:lpwstr>
  </property>
  <property fmtid="{D5CDD505-2E9C-101B-9397-08002B2CF9AE}" pid="173" name="x1ye=251">
    <vt:lpwstr>yJjsgs/GdvVYQtetVP2avzgIYeoU6/bhg5vOo8yj5lB3guHvZkQ7YQgxRW6sv+p2xn1FCfxgY/q5N209g7+oals+5z7zhn6pbkq93YxG80YvGfpIAXFr8GVpTOUqTpjnR12GoVOxVixN86JwsMkyi1tEa8q1tES1byBVmoJtwywFYp0lFzsTVnLEfqOEqsChz4I3D66bpA4SjY8j1/rIzxUKyUK4NslThSfHs4GjUKwUpOXqWfYqZWiDOm9yMD5</vt:lpwstr>
  </property>
  <property fmtid="{D5CDD505-2E9C-101B-9397-08002B2CF9AE}" pid="174" name="x1ye=252">
    <vt:lpwstr>5W3YU4EUm35nOYkXwIQp2PGp8B3+QAs6DwxH/PiKYwRYeEaD7mrgIH4oryXF0vnDzesNowqvixC5NA8fds0UIi6tn0mDOmlNdKrhx7akjqx1HNqjcMZatpf0ReLnkCFYrxnYlOSQlfIRi1XmdblV+Y2bVzedvAghdV/byD4u4cz6Tl4LByBGOXKTZ8mKvQX9aMstWP67uAqEkKqMz9eMheafNO7GdfutNLPrwtLn3JYXwvdTC2s7T1X+7bBLQX+</vt:lpwstr>
  </property>
  <property fmtid="{D5CDD505-2E9C-101B-9397-08002B2CF9AE}" pid="175" name="x1ye=253">
    <vt:lpwstr>bl2nOACyQn75pYPdG0K/Y2w0rVfXce+F8y5tIHWQRCXj83JaG4gagzsQsAlfZYneFH+uwoboGa/d6vhC2EPC6/ehzRaqvax+sPbAAXrBSMEeqhpLmCBJ1ApilKIP5IsH1B9xtrDL2o5Il8Ru+eQwNfPymswAvHOyX7pEzEavV34ETUZb0uc8lSYJXfEYhRpgoZskjwpugn7x1IydJDTF7TcIs5WRD6CnVlk+qiu+7b0izYqK3D+74Uj9AgWAO+D</vt:lpwstr>
  </property>
  <property fmtid="{D5CDD505-2E9C-101B-9397-08002B2CF9AE}" pid="176" name="x1ye=254">
    <vt:lpwstr>vMdaZxQZ+AcYOKBZjw+Vl79v+uFXvGkv3UgvCMKDM32r0BjPxdhUf/FiGhQleveM7+aAqOfwjD1xjBR5flxHqs+TZOVniUxZHVvdn6W/u8gs+lE/geKqzmpxQZ6ZFjoN8owPsgR27BgJPGkesS3WQV3fDxkun4ihTfQcNJ+I7RAgSP3EsOlhuFiB9Ecbd8g1Nyeo/68OTAokoscXschNF6NEzZEqW1TxLZF5LjBkQ57A4pLZGQlVgCSYh1C2SAK</vt:lpwstr>
  </property>
  <property fmtid="{D5CDD505-2E9C-101B-9397-08002B2CF9AE}" pid="177" name="x1ye=255">
    <vt:lpwstr>kYFXQO1m1M78vLT0vnq5Vteu7qvOHDSMV2WXP6Dx7Q2d77C5uLzOe7+UfjLqBwK+9GVRX46F9bGkO/1AMNBDGLGxD6dO9HxqbpR20wLupWgLccr/3hxNJVPP6BQAqVRB+8pcENZ8/+xLyeRV6OxlSRr+ET/q8ceTdAdOG7xkCLTlLcLjigFg9kOdstlYvK2GyVlkZ8ntJXC3VgZdGRc7fKauo9DvhcRCaGpAQ2IrljMn+kuonmpwKkO67Lxxtyv</vt:lpwstr>
  </property>
  <property fmtid="{D5CDD505-2E9C-101B-9397-08002B2CF9AE}" pid="178" name="x1ye=256">
    <vt:lpwstr>UxlK1TplBhK70YTcmfvxUotsMS5aQBWWSstfedl8qhcgmwiRkxA23Rn9qUK4dVbRh4yluqLy2A8so4zVjWG3BgyrMrULr6rJmHc0awITVGS/0GEhj+jabkFx+N1f8QSOQkLBK39ErYJ0ruo1X8OSXhdWw6YvQJC94AVvdWeLgzM53DS1TDGIgDW6hx0/NM0H17onkIsw21FD6TmZ493yvpo5LlaMWaE+rNWpCK9j7Ur+A63isS0zziLw+KXWo4C</vt:lpwstr>
  </property>
  <property fmtid="{D5CDD505-2E9C-101B-9397-08002B2CF9AE}" pid="179" name="x1ye=257">
    <vt:lpwstr>ASgKeWgYsHTGiSNAX2D7qLS9gJEQ0cOs2LyPRiGHEJWP3GWkQQD404uBCRzUT878H3apDZENEdzjvZ2N9XlH/RKWD5Hprx86Zf6JAA0edRh6ykxlaF17DoFW8ixqg5GOMN0Zbt3EmhZ/6PH9jk7iV4R6rjXP72tLKajoqhD/SGNcSLKVve1mjCkCNSZdUzPmMCXLEFV+TfWGqVnf40YAK972bdrDjlCy1mMU/ePfrbvIdy5Lj8VBdJnGfrjz5kN</vt:lpwstr>
  </property>
  <property fmtid="{D5CDD505-2E9C-101B-9397-08002B2CF9AE}" pid="180" name="x1ye=258">
    <vt:lpwstr>msgxuyx8JCYB1hHOmdsuhJS401rGLFG/6yblK1d9wYgyt8tTUaB1x89UDKzM7CD540HMgxNigU2Xct/N9h66oIVQUMKpKrrHyzsX4P7ypDq6jEDR9/aSCmwUnEh7Z1BYIU8QbMsnrvaQBfU73cFdbkgieq4duGPZVbvDlFJcfRfujXflNeaQ1vAYHgDlJ2pUllT87D+2QRokHEJ3USp+onW30BnGv8wXo6QNAMt6eLOViss707rg4QX3ONQokhU</vt:lpwstr>
  </property>
  <property fmtid="{D5CDD505-2E9C-101B-9397-08002B2CF9AE}" pid="181" name="x1ye=259">
    <vt:lpwstr>qovF/kK0QcWp888RmYW58HURIPwlZ7CkZeTV1n0hc2GrFaRu+MMOdSh7dylrDhDNIb4l3a3kbyOUtNY05L/j94uqWMT04vnvtmwcR25r4WB45uiiaLFWQPiM+NnXf31spZfnbnbJDo+KuFjPmf9hbks5fIf9bqBFQXiRmasB6plaWiUuvJUuvuJDNhlNu00ZpejJaCXw5oEe3ODL6Bth933ZVh6yucl/Y1DSZuLPBMPpG6fTwB5auAzXtlXNOkN</vt:lpwstr>
  </property>
  <property fmtid="{D5CDD505-2E9C-101B-9397-08002B2CF9AE}" pid="182" name="x1ye=26">
    <vt:lpwstr>bmMuaeATRpyjHVJ53nwRY5QfaC++eoZfrxidpSPts7Bfua674MaUVIaZoBFc0eiNI58qFo7LXkTXCDlDvTlL1NARhyQ0DjOJJXkRzaCVyWPqFvQ8A/4ZRvYym2XCAtTLCxjBbE041Q4uHNX6GdglBw6ne5nZtnDNfsw+0durQRgbyCNN4Ydhhxe8Ode3PgI0n4kQhy8/wp5bLO746v8lkIbBssjdtn6nISGTTTr+q4EQeLDFJll7EgIYezPb5+I</vt:lpwstr>
  </property>
  <property fmtid="{D5CDD505-2E9C-101B-9397-08002B2CF9AE}" pid="183" name="x1ye=260">
    <vt:lpwstr>f+0v7bldasW9JDVcYmGsM+iUzEowwwCkj1tgBYGt6XOLMJ4pPvFdmpBcCr8KMhiQ1aexKBdfFa3T2MVysfQtPAy5AGd5Z6raMQzNOfwpXeG/8XC3lNGWt0vx3yi0m6UfYaKmYG4BdBfzqio5ooFe3B9Af7bpBTDYfb1jufYe+vB7ghxJNcQrZfVoXhyq+Pg/a+eWTysKM7RE/LLNgUD0hgJQcviq0LN/VIE7X5py4sbzKbgRjY4V7vxJpswrHQ3</vt:lpwstr>
  </property>
  <property fmtid="{D5CDD505-2E9C-101B-9397-08002B2CF9AE}" pid="184" name="x1ye=261">
    <vt:lpwstr>E70leta6rbKANKGbCTuhQj2CXUmSUNBqhNIIO7cKuQcm46qNIHbuSAhcMdgg4OW0JrJq3EImc5x+GiHUpnG3yndjduuoS6Qsog1VqR8aJl3BjmgGMAcoergw5KY9l4v5vihQ/9fZbybaTSWAlLe3L126xgmk/VPAoGRNS1xVne9RDejiE9G+9oNHlbEgLdbIYN8JDFt+NKgyMbE6DA+ilQ+1Ri/mocxtlFGvS9djpdJX6WF3OCsHq810Pvf+Rvi</vt:lpwstr>
  </property>
  <property fmtid="{D5CDD505-2E9C-101B-9397-08002B2CF9AE}" pid="185" name="x1ye=262">
    <vt:lpwstr>5bCueB6/Ib1OolhBGGvHbaIlBKjZyZIJS6jYP5mIBEapDkjvQ8do4Mud/zw0rqosmvICxPyt56hkiJC+BPTQc/6l1FV9O9uoTigsHrcKwTIkYvXK2vBKfd1mnArXATnsxK2WCShMzotnS5h4VuBX+wQsTixaTXH/Wjv0suCUeyUy5cStjR+Jlba/hRz59q2q5OIvvF995O+BB0k45kBoJc9Uq/dh0CKztVSqIjLrwBQpF+IRXwCfAgb2n7AYzxD</vt:lpwstr>
  </property>
  <property fmtid="{D5CDD505-2E9C-101B-9397-08002B2CF9AE}" pid="186" name="x1ye=263">
    <vt:lpwstr>k15Zjb6jaurqubkEH4qtHueYfCMhCFo+YTPV9T6Lyzv5MyyxHjP47O/J0GcH6lPV77WuGTd67vW0h+1UO5byvAMADnmMPlH+a7q13yRyOjR1+xvrcdIyMYJPamjys9DRQzDEKLuFzsaMKcpzoIvtlOdtddyQONAHcK/VxHZLvrJGmQuRQ9WXh/85tYWwE3CXM5cVBYlzkG132+ti+Ty/x89bckWkeNyG+ir3by1+Pg2+Lte8eQLJZB34l1yQrKo</vt:lpwstr>
  </property>
  <property fmtid="{D5CDD505-2E9C-101B-9397-08002B2CF9AE}" pid="187" name="x1ye=264">
    <vt:lpwstr>SkezFNwXnJ9lnsyZ4uTEe4bY9pTt1u7aRYBoSMO6ubhao8HxAvyv9OaWfQfxYqa3AalPdOGtSBlNDdyqMJWYTde13HKlpOUJkSbOJuAdvZ9vgjZ6QglEnOoKQocyDmqAoUL/+98B5WZs/9cAssspJEt5c+jQ8IZxU3Y6XAcDav0mMyh/tt9XNQjS6Iagdn4D0FJavdZHd/MsU5F4w9/OK1FsBWvAI10XfVyAK0sHc0M+Hkk+xYU8HvnrEV8j1p4</vt:lpwstr>
  </property>
  <property fmtid="{D5CDD505-2E9C-101B-9397-08002B2CF9AE}" pid="188" name="x1ye=265">
    <vt:lpwstr>/s/Rtv/g9+Nq+079r8aOk6oUIUxPOuZyqYSKihWC7id/ABDpajcIQ1Mj23Vyxa0vMfZlJk8qmrrfGfTQGdonjlam+hlR0SjGALqk0h/ciF+ZYwRfrepyGvfvRN9cU2SDtJrTFPPd7AWZYMw/4fy/uUxGmiOLl2bXe/y1BE1R2kSGQEdNc0WIFHv7mRqV3jFXEsHQN38abm5by2BwGzaf5JhKxk11i7D+Yxw05EiA3bqfB1TNLlj93TVSEmlae83</vt:lpwstr>
  </property>
  <property fmtid="{D5CDD505-2E9C-101B-9397-08002B2CF9AE}" pid="189" name="x1ye=266">
    <vt:lpwstr>NFbshCjuYfMt9WE2m6xIe/3bPJXm/4rK19ajfLFI5C4Lgk8cEHEd5ClfzEF1uw7681xgU1p+cXLeTHHhmdSlLI2POuRTpZSAJIMGpZoOObH/Yl2dgh8S+KheVsKHi7O3AITRkY3sZ+ZQfNNsghvXPSBMzzpf5xEeWvLVq26242LBTaa9SBsUrj4BqpcgdsHB8wZMr3+GmsCKQMY8+CXyceX6eeSgnfGbbrTYGxyDu/kuk24Kjq5LY1n6vfh8T2x</vt:lpwstr>
  </property>
  <property fmtid="{D5CDD505-2E9C-101B-9397-08002B2CF9AE}" pid="190" name="x1ye=267">
    <vt:lpwstr>oL+fAjxpwEcYCHbWKX46Oaab61w9LuoRD3y3qIegJ4+1fd9x8D8CjNoG02VAbA6pCTm9puqmctCZGXkO7TGbRZW5IIHk2nydV/tulfd5FG3s/n3m1BuOgbni0iLa9Y6E79iEBNTMZBwPBnuptLO7niBXwQ3cvIfP2HeicYHd5otNn2rF3bZgqT3kn1Rb8JzFVDvKkHqx3swS9UDVAYiUOBJxsC9xXcqYZxnlnpzPuH4aJHIycVD/LWhr3uxc+t7</vt:lpwstr>
  </property>
  <property fmtid="{D5CDD505-2E9C-101B-9397-08002B2CF9AE}" pid="191" name="x1ye=268">
    <vt:lpwstr>NDd+IwQnXp+x7MdlJg/S12l5g1+w0z3PyW1huoFVaIhPFCMSV7TblJRP+5kXASS7xez7U4yjot94fvslNAizLoIssEeADDQrI8IXtI+uNM7+V+UxEkn8fGhmgGV/FZ3FkoNAFEU/iAUaZIkGd9+hwd2/fph1igpV3e/ec0KqEX0PJhRv7t87x/L26/Th8BV5+slhI71JwieAoJnEX+GhkTDTcOEZS1kbukd9IyHpFZCLlNygt/toL50hyEuxo/r</vt:lpwstr>
  </property>
  <property fmtid="{D5CDD505-2E9C-101B-9397-08002B2CF9AE}" pid="192" name="x1ye=269">
    <vt:lpwstr>K8ixl2w9dO2VpA4nB+/AjoHugH3b47ZhtJU7l/1esdTm9MOCFzVK/Yl+krJmP+8JW8vK4fOQ8gx7t95cLt83JdqFaalrJe9RlgOGLR4k/CbyhmAjg89qgNjrfl4v0BbAVPZrOi1MargYr3ASjyo0+2oGKodXxirMJECEmBB4OGJZ4kKAnAYVz5EZBDw8QNZ2bftNJJVF1VrTnbnWYxU0O4nfKEHD/Rn75xPEjfetJ0JHDmSKra+ozh/YrP590Zs</vt:lpwstr>
  </property>
  <property fmtid="{D5CDD505-2E9C-101B-9397-08002B2CF9AE}" pid="193" name="x1ye=27">
    <vt:lpwstr>H5bNG/RolCqDHwLy0r9LNXWM8PimzyLqO6IZIh55PI3SczK1T33+5gf+dUBiZh8uX+6p+Snhyo3g/By76VNgmIu5wVotfG7yo1Q/IyMhHR8SdEp5wHP24RrFAPFCX+P9RI8uGXVbhW/C6XKBLkK5VhumXlnhksCV/2i8yaiJVBpGik6Sw7rwXKG2Kj6EWrS0/sYhI8wXZYMx28caGErbnrXLn4YqCqdomaskfNxBHpfrj3cJzMkUxpktqhZZ6cP</vt:lpwstr>
  </property>
  <property fmtid="{D5CDD505-2E9C-101B-9397-08002B2CF9AE}" pid="194" name="x1ye=270">
    <vt:lpwstr>b3xwFAxYuXkp88i1Dx1Rw//BJu2kTFLxZ3WmfSvWlruzLzVpHWAIM1+rVAiAMXyanAYpGau6HytnfUH3ZWdi4z28lsvHre/XqjxK0hnxyM7t5eLoAMEXDHuOgXZuOGdZZKQtywHO8SfO/wgyPTkYgSwc97ibGo36AufV6x9SESefIVRpGPI/oSuSvELnMibK+FEp8rQzBd7NIt3AJSVqv/rsbo66v4dWDtmkkHdQ7ZNIX1VHzEERCUUFNEjAYkU</vt:lpwstr>
  </property>
  <property fmtid="{D5CDD505-2E9C-101B-9397-08002B2CF9AE}" pid="195" name="x1ye=271">
    <vt:lpwstr>6x66R7oWhCPYB0w079R1+GvPmehdA5iod/j6yy4Qs31cz/YSLkdYa+K2Xyun+FhYrXL78wB8BT5gsPzLLZsTwDUl7OK1MfJtzB9P9pQn978V12XdGIfMd8tdvSrkkR5khXdwTcxsXUO6dI3yF6v+TgBhiQtIbKaj4XqiLBPQmjIs+uZowyUmqfOU45yP1IPGBT0RrqDi+rdXOpDBDBTFnItmn2WjlghfaXK0KBxjrxftyBjv4du2sDwrMPYCvY4</vt:lpwstr>
  </property>
  <property fmtid="{D5CDD505-2E9C-101B-9397-08002B2CF9AE}" pid="196" name="x1ye=272">
    <vt:lpwstr>FDOcP9s/4qTVBcgHRCQ9TpKg+eKH+AnQq+FbE13nJMXTQIbxbBTey+Vz/dxEVVAUJCnZXZ9WOXzj/upJ5SMVkFvhnhj8P66EfbTPFfSpdjL14v28Vp93vP5Xc55iaG9oUu3GCOcsYg01wrofrHk0n31FdGZTw+6mK4ODrPZppUBIoU5wGwRNWpRfeajIZ/+nD7wiqPHNd7xBtHSQLrLf1Uxk3TGeAT1yUm6jz7cuvEpAYsykL9+5V9P/2v6nEr5</vt:lpwstr>
  </property>
  <property fmtid="{D5CDD505-2E9C-101B-9397-08002B2CF9AE}" pid="197" name="x1ye=273">
    <vt:lpwstr>8ZoKuAhOZu5M8ObLct9sffvj/2yrALDwLRx4J+PhvDq63Jt7ad+1pzg7EniQ9zr9QzrO7vRjyJOV4IyiOng/vfhtjZEMTEFFDgE72wy4oGKKl4isSC1SyHi5D9Exy2BE6lqn70/4iPZqDthKvh6QVB9AOoNldKWm4TZXr5VbOtZCSMqiyz2ThR7ELwRdJyYB0s6Zqk1NAZLgOg0hknb1Fe9Zd6YErjKgxi1vD3Z/yu9e4kEj3FPep0849fdsdL1</vt:lpwstr>
  </property>
  <property fmtid="{D5CDD505-2E9C-101B-9397-08002B2CF9AE}" pid="198" name="x1ye=274">
    <vt:lpwstr>dda2vlYyMY8gKso8KINocyM5otVWhCsQ6hCaNE8/naZgJ9PagoK/aMPcnHq9I3J/zq0i4DCW1xYWklY7ktGEx7MpWsml6zYTlsil1DDeKhP7fpbkWffFnUctFEvNUNd9ZRtQX+suZGJ8XpsLYloAVb58EMj+MSDOkTOVcccp0q5ppBqS55eIcTwm9rzjfURpDWZT8zG+qFPPoOwlDDtHUrjADIC97Nk4/n3rMd7Y4MjB00/kJpKSMQj20aIQSCW</vt:lpwstr>
  </property>
  <property fmtid="{D5CDD505-2E9C-101B-9397-08002B2CF9AE}" pid="199" name="x1ye=275">
    <vt:lpwstr>+nx2lZrHRHxV+K9hBHi/sPa4oq4Siasb7x5eQGIPb859YjuC3bqo8loPBbXLRlZL7U7DH3EhT9FBtc2s26ScMnGj2NamfugVvR/nPlchSRnRudS2lFRhn3kRrbVYeuB0ANIVE4qMYF1QKkObpgiU0b+S6oDKHnPA2rzJzXGsVaqnbMInzgOLr857W+bYVo66aj39VofcYdiXWzPgmXIrxcNxjfg6KFojmcTr+KN1f8AP71f4xoxBPN7K3ZmkD5D</vt:lpwstr>
  </property>
  <property fmtid="{D5CDD505-2E9C-101B-9397-08002B2CF9AE}" pid="200" name="x1ye=276">
    <vt:lpwstr>lA/LJNZi7zDzDctdWUReAlG9uW9Y86Kbv1k15VBliNt8E0htObzvB4QyTNzDucEUK1PGYUF8uycRkIz3HWDC7XLHh8jUWSZkmnPK1zDgOGhWDmSc8i15WHDuceJ08Kr4pVNsmaX3/f26uTsN8eLEb56nW/ipsg3FdUdvWuOdlkrgsUPq+UgegbjeAbZ93T1KFnOqYoiziB6Q9Eb3G1VJf01XTOWy8M73+nj+x/zp3xxjo3vyqe4UlDxVyQ/8CbT</vt:lpwstr>
  </property>
  <property fmtid="{D5CDD505-2E9C-101B-9397-08002B2CF9AE}" pid="201" name="x1ye=277">
    <vt:lpwstr>vKCr5lshkyz+VkGyayWnw1luMy2FSXXYCl2kfUmPX3CYsUzUbyQurYG8ay8PSvHajsgaJeXo+Azv2+Tulau3ux7x7dYfYr7EwoKwo3NacJDSUO/vFj8R3vzhZRPmlOE0pyU1E5GHbnjG62tzMxaWAodAn0myh6o/2MKsHUcaA2TVnCL9WytNE83+W12jNVCYSNq2jqvoB39x7VdV69fRLTWN2reHngAKahlK5zPM5RHsamcwD8W8Qoi9Z5phKEi</vt:lpwstr>
  </property>
  <property fmtid="{D5CDD505-2E9C-101B-9397-08002B2CF9AE}" pid="202" name="x1ye=278">
    <vt:lpwstr>H6jjUowSC1qWTk5I0JKGrVk0fFUAEsNGNNcE+KfdMQ+DCzX/IAYnYaqJ2rFNz8U9jJ76EVSXJDtcGMREx3b/MfafrOLVwsrj4Id2vZhQZRRELu8idYxW8bc5Ly+BfnTqz4Arj+FRK/9CVjG09GRyC6OKQqhGaTRz30GJ6J+XW+Zsc1ILn3zJbhj+zP/9dcbglSCEXtZwB3c5XLVQmHNbJj0wmpKhWR7HWqVOF1QHKY9TVrKSftDBrmTigioRrjB</vt:lpwstr>
  </property>
  <property fmtid="{D5CDD505-2E9C-101B-9397-08002B2CF9AE}" pid="203" name="x1ye=279">
    <vt:lpwstr>yG84z9O85h04y6dW0oG2iVfJ9iTVex03rkli49SKckKydOw2VtAhyDAWaUJlsHv9+AwApXFyyh/YHiEw01mrmeN8sz1NnwHfCtEderJ5Pqlb59Qu+Q1QAzU5t1KOUHu0QOtsdk9SLNGY5alwTp+kehowJqfOeNbh8cYS6vHjxNlX8iu6VqpUvrZPD8dFdIRntE8tO4dezvUFLPr4aDdAsV12Jvd//Hbp7mvnQEII4/5QSSAvGvsx2tFxGavV//5</vt:lpwstr>
  </property>
  <property fmtid="{D5CDD505-2E9C-101B-9397-08002B2CF9AE}" pid="204" name="x1ye=28">
    <vt:lpwstr>GSQ3VnnyaG83P7TYN3h8L4RcHD484WLIzyRw/wRfgSiDl2dwuZ2WUIKq8jU5g96t8HVBCh1sNkTkEorTnP+xB46pGQ8neTqspLS0mwM6LW6QBH1MT0GZnEtfslonr+0rbMJ6X9wN133Hob3b8/1desuYjsbYXYxC+vTGvRpQimvHyUvsRdS+SYejUMIzUL9f2PBf+xzLgJR+a0vY21MYDFaDDObsYWgqArFc87vU0K76VGZPxrA/cuTeoDIog9Y</vt:lpwstr>
  </property>
  <property fmtid="{D5CDD505-2E9C-101B-9397-08002B2CF9AE}" pid="205" name="x1ye=280">
    <vt:lpwstr>hefyIEUBtbqrVLvccNUeLP7VtJPHa5IiKm4INa+wsHX20qgML1abKx064qe1eE+kjOHw+45Cr+OlaS/t8DHuLY5YnnUV6qPamgwhS7dO3Ot3gyAdsaqlpG97gidtMutsQSFcUtX9/5TulzQBGcy0hD8+smO6xNber4HLDJFKiuS6smM381OVe7xl90pYxg9IusoxOE/9eQyK4wQagDt5Q6qDqxek1zd3yowG3DXrN8ked5lrcDw3IAFBsOJ8mvv</vt:lpwstr>
  </property>
  <property fmtid="{D5CDD505-2E9C-101B-9397-08002B2CF9AE}" pid="206" name="x1ye=281">
    <vt:lpwstr>XOl3IgINivrWQNWhYodj85QIuMb7Rxb+RrzUGj9Y9calvZYixFlhGG+0LEhI9aX4i7HU+trIWwCY0RlEFE8qBaYawl79iKInbknRmNSqPz05NeBJ2+LlD22adgqX/Kiee+cAYGwNKJuiuPyiytmzAUC40abM6dGo9Fm1i3uoLkqq2EV+6hLtljvEn+MLMalb4Dy9/0uT/no8hWayUV+iJUnPThVH8IKsqx3on8vJOCcNLbg/ugz3isEFM9t7Hmm</vt:lpwstr>
  </property>
  <property fmtid="{D5CDD505-2E9C-101B-9397-08002B2CF9AE}" pid="207" name="x1ye=282">
    <vt:lpwstr>xI7bpcV9lx6k3rxIMS2H7s2itbPEYJ2LVEsz3578gXQ8+8NP95lGh379hgaPDdl5kccrmBTHOkJTFWrstTqkfyYYtdOf3n9guju6dUcOSXK3W3sj/ZphB+ZELr5ah+3hy3brSg+YYEGKDabF+L5FbQj3cxgBBZ7UfSE0DlJQEq8tlBL+JgeyB/2Xchw969ps+h4OtIgbM9T+Dk+rVjIupLlYLN1QfN5my9bGqxujucnRT+S52qvuZmbncYbj5PU</vt:lpwstr>
  </property>
  <property fmtid="{D5CDD505-2E9C-101B-9397-08002B2CF9AE}" pid="208" name="x1ye=283">
    <vt:lpwstr>vXQtzAd7pcny/Aw3UdnUS/y+ii7L47KEPESXazacNNJsi22jpUgMrYjz+DXw8X0pUR8AQ5m7pnjUDMJyQohmcAvjvbj2Feypzvitn+Sd83b/NHyyRKffiDk/Kp/aiT+MmuvDhL6qDkvW8THPbKRPpf4Nve6Tf+PUPZG8yleUG8WTis/WRTQvjIaDPYVAvSkMGYLPlGrinEINMlo7UJLmeOvznO0FrZ6jxHiExv0PsHROtnW2Nx99+7wVBHcwbNj</vt:lpwstr>
  </property>
  <property fmtid="{D5CDD505-2E9C-101B-9397-08002B2CF9AE}" pid="209" name="x1ye=284">
    <vt:lpwstr>d57TJD55V9htW+b5NadRTmBSyxi9h42bzvUlZ6PNjADuu3kVktMQQLLTWy9dGVcbLTSauLonDc9UxFaLJ7TJiSJ299rbFmMugc+2TE5yHZYVpBnusE7ii5sy1Or0VKk12TlfNH6Dgco+9HeX/W2RA54UcuT0Un7gCY0qR3/3ANsLaVirKYmrGY5wuEL00fIQ7iPdLUDf3INTFhdjNXTOtM4C7+wk3i55Y8AlqOgehmbE+ma+UbiMbaF8IU8PYK2</vt:lpwstr>
  </property>
  <property fmtid="{D5CDD505-2E9C-101B-9397-08002B2CF9AE}" pid="210" name="x1ye=285">
    <vt:lpwstr>Nmh88lnjl4ztO3ylswSjgK6HyrevlCBix5eHsY79baYjLgpO0jmVC1+LBgDkujZxBjipiKbhGg3tEZ4sOVqi69badEqOQry/WmSUrdK7bUEwaUOqrJ3Tqfq20mkzSNTB/xeoML2R+hpBFvLBHqhlV0SRlW7nti1lZnijICJy8HiFQREOR9olb8g99gE3jYUjSnBs3aUfCSLho+s8J5MbrDLc6DZ9erktpFGPOqxgQGnKwRZ121pmAsnlePyDqtk</vt:lpwstr>
  </property>
  <property fmtid="{D5CDD505-2E9C-101B-9397-08002B2CF9AE}" pid="211" name="x1ye=286">
    <vt:lpwstr>PTqrbaIHwzEXUMcgtFkfur4V58N608BjDbIKMipeOV+ACJmXGIBy+rwIJaHEHKyK/qXo65uwEVE9xNCvowlnxrf+7UYmHQDzB97N2q+Ixx0mkKl7zmaqgQi2XjvxKWEuig2gRTm+ZWRu4ux1ISMElrsnfeNvrbya6LluP2czg4hrz/9x3FjGfYQ8CkBVEB2eQnEy01WTUZ3N4mWPDid4DVXSMHzIMb76jXVHIXi36joniBxeUMCk8D6VYOhfjKr</vt:lpwstr>
  </property>
  <property fmtid="{D5CDD505-2E9C-101B-9397-08002B2CF9AE}" pid="212" name="x1ye=287">
    <vt:lpwstr>+yw3E+2urgMx+vsJHzhMZ8Vo99djP1RLXLTLf9/II/73iuc3a9eKMlC8Qe7yYIQK8vrpCoK4HMJm8x+1WqZ14vJeXXse7iGTP1EErNB8/7dIuatjD+277n4+2zbpfOGZh1pomYIVN7YZtPWgsMpSCliuHwq6auJVTs2vxrvMAwe/ObII3FymdUQuTN0SR8I7TSTDs+JHF75uK1j6QnJ4WydtijFycsVss/DrS8tJO9dZe/EvLK69hcQfU4QMol+</vt:lpwstr>
  </property>
  <property fmtid="{D5CDD505-2E9C-101B-9397-08002B2CF9AE}" pid="213" name="x1ye=288">
    <vt:lpwstr>5OfPsWH8Wu+M8KiOW9DGL32YTTdSwClFtyo8MOlG6jz9IojLNQlpFYkyJHpxnDmpNM+GAEe1oC54lgx+Vvtpt0VVo4xo2ED1aDVR06LeeNmNz76YEKaM+TVIyqs4aSzSaBCxXrUv1G8PY9+72QzBULF2tX/c5Bfq/XuFmXuzl/xaNjtP2QRZtdEJcRz6yxbDj6m0FAPAmXQrdUzmKFOuLiZNcRuSEv7tPQ/bZBQV2jHzDa6KhJwi9LSxWWNFXlS</vt:lpwstr>
  </property>
  <property fmtid="{D5CDD505-2E9C-101B-9397-08002B2CF9AE}" pid="214" name="x1ye=289">
    <vt:lpwstr>yLFjMOZDIcvLEAoeN6U0ZnMmPghyefzKLIvgIJC27iPrlcv5CGABKYF/uh1a+tZXNVaEh3kiWqEnRfFWDLZM3qi1K9NEG/EM4IdWyn0sdifXjzbsvCzYSVDMQrry5TiOWh7V4UxweN8yn9jiSkNhbHSEFIxVYYgnBQRswMdgHmwtTXx+jOB8u+nTtgQW/EzLxDokDyjcs5NYmkUE5dvRwDFip/LiYp9lsn4917lUO01IoZgB2YMm7G0/R0RMZvv</vt:lpwstr>
  </property>
  <property fmtid="{D5CDD505-2E9C-101B-9397-08002B2CF9AE}" pid="215" name="x1ye=29">
    <vt:lpwstr>XZRXk5zzO0/F2wKAd0d3vYpqm85E0liDo9Cw1mGc3nkyIFmzOptn2C7TLF2yxSOubbgqjfOCR7f68mM6zJIZS8BrB0BCOeCBxaHNq0iPqEw3C7IaesJdCDKKjdAvFyE1YH9fE0uLDFAOwLmX/SDtizJr+Rppd2ADhdZcddrhzaGS3WJ1aRib/AzNVSM4ZC4xFqD/BhHDLuhaqC0oQLj5Kzbzrvlvwd5XOrdGpBGprOiw/IKvDmlpAAC+6hX+QeY</vt:lpwstr>
  </property>
  <property fmtid="{D5CDD505-2E9C-101B-9397-08002B2CF9AE}" pid="216" name="x1ye=290">
    <vt:lpwstr>nahKgF4SpnAnHDZYRZHWc94hqe8LAuWwHN3S0fZPyprTpLJStH0FLkAamDZ2IoJ+4BoW+/v9bhDqVXknC2M19W8NJNb2uGyngHwV15sJ/TvlN7NlUsPHCYKYNMqEzNs4joE04vEqJX9ZPe62aN8lwSN37Xnaa1K1dgOXjvoFVcnG67ib0Z9sAv5zw2UecLjXeqNcvaGlGv/u0l8SbZZwYKvWQKqlJxYB04kaihH70IVpZS4NtIR/cFmYBA0w8z4</vt:lpwstr>
  </property>
  <property fmtid="{D5CDD505-2E9C-101B-9397-08002B2CF9AE}" pid="217" name="x1ye=291">
    <vt:lpwstr>tO7ZJ2VTTUd9p09bkE6WfPSYuwPmDr1BM247FPS4ROJ1XIai2kltT2jTTJU4UYWTJl8v7xf92ZSk4RiBBxoH/AniK+UOAtp8rFyc+NjJgRzMFed6No0/OXQN5jqUFDzMAY+7WByw5qvjMUdAzO97ZzAsKDGChDuVu3OBR2hkN1Ko1wy6IlQJl+LeYIHGrhOousy9Fjmkb6Jfimgsf/oXJA/ZYmxq8vbM3/Z/HyiBH5w+khqqN+U10jTIWhvDd+Y</vt:lpwstr>
  </property>
  <property fmtid="{D5CDD505-2E9C-101B-9397-08002B2CF9AE}" pid="218" name="x1ye=292">
    <vt:lpwstr>btP0i/K2K4WuaXEpMtd+xvtBlqzr9nahhB9UWVcehCq8Gw7w/HqC9ZzSq6ne4C4gaO6BPtxw20ykih2/kGFLReCKbJ1xjVTfjRqE5PxYX15Bi4eBicLTVVVq/gMboQLGYCABAA==</vt:lpwstr>
  </property>
  <property fmtid="{D5CDD505-2E9C-101B-9397-08002B2CF9AE}" pid="219" name="x1ye=3">
    <vt:lpwstr>5VkodgbXmElCAieKHzh3Ng/Rm3Nc7QUG2iFEJ4IYMg5TVU4yxj7nfC1iWriM1WdYkXZFU8JwxDmW14Wyo3tg90B4U9Q2VL7hDqrJvxXDrdxXrrbqi8ugp99T0PathryaswbcNU96o6JDVKtZmFz4wItl+jMtCaQimFk4FPNrM0c8gHb+f5yCVEqX7ul36p1qdx3Sx9PqZdH0IBedcRb5Y9/bi8BD8k4mYY4pzOgsRFiUf3H6lw9qvx1TcTC/lDW</vt:lpwstr>
  </property>
  <property fmtid="{D5CDD505-2E9C-101B-9397-08002B2CF9AE}" pid="220" name="x1ye=30">
    <vt:lpwstr>IpEteoj3iCp8iiYfGmExiR8w0dQAkHwzdhqfv4jHGxvdkFufQstnibdaJPSZSXJOMh3sRHRqUTotGec7cvPl0VzjDmz73wNm7gXeqlUNkByl61Ojc/42r21P5rb1T+6Ac4O1fwc01//9afGXQIx2oepO4wBD8siQen3+/+4lJGkuQtxGnIhyFcHR3rE3OnWNoSllh3SnsrbRukCZszMZCMXfhTAwyQkAh28LdNU2vgZJZCiSepFPQF0/9SnL3hI</vt:lpwstr>
  </property>
  <property fmtid="{D5CDD505-2E9C-101B-9397-08002B2CF9AE}" pid="221" name="x1ye=31">
    <vt:lpwstr>aMl8p37/fdGrvoL5V9o3zL2PCuzTfWLKUf2+JMQeiY5JKb1JYaFoDERBAFNGxqmpF4vrz3Eo9ZSq2bGl1nVy8eOy5+yM03mAyD8uft0bm03g0H9kKiJbMo5eoVVnuUgiTJ+JusfNQ12FGGzqykX59vQfhffTDdCEwFnWDRix6uDHUGMIJTlEaw8IEE8PMuJiknGJ8XrYfOjD0Sny3Y5OD2HK3kUfuS++x3Sm+oiBeBKbzpIEw58H3xXRoh0mt79</vt:lpwstr>
  </property>
  <property fmtid="{D5CDD505-2E9C-101B-9397-08002B2CF9AE}" pid="222" name="x1ye=32">
    <vt:lpwstr>qMCJ/tCfTgf5Bzc/eTC2Knzwjr54Frbs7Qdvk8uC79JURl4hGM/dG0CmsWuFfM9n+hP6WgbWyYhZj+Ad8OAsVylVOQlCSZA4Ar1HXWb+eVYjECnUILh4oeLu24X4ByCtDIUxHSFQqJKsQQ/V2kWJzu+BWHtNwOkJ20asZ8z4SQWPqV5XBbrM1FePL2446o/itGp3yaHaB8JEBRD1ySCBhQR5oo/U02z0EF03q9MHTPjfLNppeQyCkT9cf8SquHD</vt:lpwstr>
  </property>
  <property fmtid="{D5CDD505-2E9C-101B-9397-08002B2CF9AE}" pid="223" name="x1ye=33">
    <vt:lpwstr>O894weY7RUTKLcigxNsB1sfA+feobCuRQv6gipPIoli/V1QDd19ki7LUd39/U8Tb6QZE6omkdjBq86Eq8SiaXknw0UlPSkxcY87kBp9R11qya3G8hS+jPKt8qqhxKEkrfgu7X6ZJNl717FWc0yO6TGqvs7X687KdORDAfefjxrDz0lAhHbY6jndmEF/BhRSriaTPogI4WZ12FUfJaGm9Vyni0Bc8M4bLMGq87jbXb0rEFAwAFXd93o8BJ1t65B5</vt:lpwstr>
  </property>
  <property fmtid="{D5CDD505-2E9C-101B-9397-08002B2CF9AE}" pid="224" name="x1ye=34">
    <vt:lpwstr>u2SXY1OWf5QnEA8xHKJSXxEuFVLzRUn0sOPKBKhAoRRPIev78YrglrS21oujcIQ0YhC02h812dUMMD2XXfk/29L5JriZKsa4XaLTwrMXH2LQb8JHUpasEkrw0lR0Dt1pxRdI74+FK/KQ6UEoCs2bRTEN0U66hk2aRJfpNCarwpOojngrcDJ705vRwEFB9Uujd+nRIQzHFVp6TFSIa5zvTFCDqDLU8hQAursEOi72+MADWL4pmWvnZGF3REXEqu/</vt:lpwstr>
  </property>
  <property fmtid="{D5CDD505-2E9C-101B-9397-08002B2CF9AE}" pid="225" name="x1ye=35">
    <vt:lpwstr>NAEtoc3Ih3SOfYbt7odpGeKkYfFJc+8e8jKi0eUksR8YjBAU0BbqtZdinkYc/xk63nzF9NZw6DsFyJuiroeB7DhF3GZ3JorPg8oUjIBgTHVQhF3xIndBgRIkP6Em2lNjvzudmTkxkxepBNvHWeTl4BiWFrnFOoged6tpE5oqDulX/rfbHwU96Bx7lIgIvKSmlcwVxIB20oNNZ/7ElpoKZ3/VNSBv3wUsT3mOCIrLUOvTKJWMCOIViyXeT3DKbUR</vt:lpwstr>
  </property>
  <property fmtid="{D5CDD505-2E9C-101B-9397-08002B2CF9AE}" pid="226" name="x1ye=36">
    <vt:lpwstr>6nya0pJbJmS86rvzkEkO4IEXwbgcL+8qQg+UdvuN/f2SuzMhTCWabBFlhX1KR15CZgApeJBmGhSN3VPS0Wboo/rUNVEJuVZL/lphR3VVAjcjVHzJOmgsJFWxT752GZTTWxltIoIuokWC3Yjqrxh8N5fDFMep/dLUmrCLW2WAK3RDu580fg5C5rav2UHiSZe49c6AttFkPLWZo7hkxW6ZfSOG5bQF+Kthn27MgOi181ciVaUoWJHFx4JZKG7XTsd</vt:lpwstr>
  </property>
  <property fmtid="{D5CDD505-2E9C-101B-9397-08002B2CF9AE}" pid="227" name="x1ye=37">
    <vt:lpwstr>wnPAOARHPq670wwVfZsC5AR+ajopy5OLhM7RP6I4jFCcZ71bT33F6vtt2uGkEDwD5cVn949lZRnNRiap2ssrn9sGDRmnpnjVxl0LnZP3I2qSngL9jbWn8VO34wYN3yovOiLWE79DMGGYAPd10kVCbjfytE5q+uXPGm3hVyBm3hjSnlO9RMWGHLbyOGz/P/cTfb2CWN2adFJ79BjmpL515e86XBpRYCbK24qvGucj5V0cVRj5WKl1Yp7Xb+aZcFr</vt:lpwstr>
  </property>
  <property fmtid="{D5CDD505-2E9C-101B-9397-08002B2CF9AE}" pid="228" name="x1ye=38">
    <vt:lpwstr>crc4kR6vDi7hwPpNRBf/RtmnRaQAXPrNAyGclefbzd7pW8ioC072e/CoF8YZWiZpDF0mj6129acdAnyX2/EZVcmskR/UznhQe1atNurC6roDUHHjsSqRVBCVAAUBuUyHFcFcxhV+3aggvj0Edl7B+s2b6RuVN2mJWhKL2e8wBZWroWk8E9YbBjuYRv7BBuTL/7nPsmcTlmtaTEeJPswCSf1n2hV2qM8gbsAh1srEZIJBjuYCowG1yQhUaAGo3bB</vt:lpwstr>
  </property>
  <property fmtid="{D5CDD505-2E9C-101B-9397-08002B2CF9AE}" pid="229" name="x1ye=39">
    <vt:lpwstr>9L55gWkRPSKtaVPRL6gnMnx7iHTFku7MG246L8LuzxfPolvHZKji20y/b55qXFkl0YB91qoydD5nPpe5fRyzY9Yk7RB3q9/k25k6Nym9Aq4HoLEkfbQOJvEk+qwMakKs1wsWRnUuaqUqVHCO58xByP9zEwB3ksPjRyWvCpmkZHNyOk1snIlPgLFJBpZyyho9jMSEk8qkwcP8A38LdzbZhZk5yXEm15edFsfjs2ddtyv74/m188GoSc/dJnXUZgD</vt:lpwstr>
  </property>
  <property fmtid="{D5CDD505-2E9C-101B-9397-08002B2CF9AE}" pid="230" name="x1ye=4">
    <vt:lpwstr>DrbjWcON7M7ixrX486U9+oPzsMKVfjsRaupUG74JP5w/Gfv2Bv3gdjWzNvT8IcFaGz27/woRq8haP+iK0HcZV1onzGEFjqR9baOONpOdXAX3Mj88L/Ea78MfswLeJ23epzmXq376jkI0HeLFQ7/bfPo9Y5Tg0dUpJJcixo+8uT2H5NsJPBe8onEfVXcXTgSYBkDCYc3zUjDTubKXvjAq+sXsBTk2p/XkBA/AjNd8s/iOPHI0llcIPyAUp5TvfU7</vt:lpwstr>
  </property>
  <property fmtid="{D5CDD505-2E9C-101B-9397-08002B2CF9AE}" pid="231" name="x1ye=40">
    <vt:lpwstr>0ntfy4j8nR8EgUqTK8Wa+ayav7GWQ1h6lGDBF3gvdGOwskhY+28yz9rjRR5v2zP8OZ2STMTV1AMhMTjj3LHJ6TuLXOGOH/5q1x+t3gpa5ID9ygT3I5kz9jJLvxFGBEQQgxLlRuygZ0Or1W/6z7AOqLtMLkxi1wMmUGKdcWxali3ZdvcHoMXoBohUfbEed6YhJZ4gS6y06oehRnd6XGmHDlTx5gOhXdswL+YbouHDR0oNkQoHzaZsMy1vcFHWflE</vt:lpwstr>
  </property>
  <property fmtid="{D5CDD505-2E9C-101B-9397-08002B2CF9AE}" pid="232" name="x1ye=41">
    <vt:lpwstr>NNsLjDCglU44UT5nB81KCzaAAvPFRe4VWis/30oMfvr46AR+QedyfJoNNAydGnDeQ39JAMSHJ9FKkAIQHc38nj++x+6E6NWrwid4k5VVw9coQr/sL8rdH+kPqZKwKkx0fYVzoSgqhik+Aw/kmunvbPNSGFu74NfSK0cl2uBcdTmMwS2GHhYt0IHWDnXhsCcN6DZT72+P5IdkVllNdFkCsu8YiBQcCvmQFgRp9A1t2blt1Z0aFSJMzkj77z0X6vP</vt:lpwstr>
  </property>
  <property fmtid="{D5CDD505-2E9C-101B-9397-08002B2CF9AE}" pid="233" name="x1ye=42">
    <vt:lpwstr>OKKyl/Ss1a5RxsyIoHGj6HRRe9LE/uWHlpwxr4grKip/CLr8M5txVgeQastpsusL3ASqF47e8N7/CwlBYK8AGWYGtOent9YbN8JOyjAzvn+rXFhZc2YeR06zezCbhYIwHvj1LJ9BVgrxiQyHz3mmZfClLL+vsuA6ndTcIylKw0pZpB3s+hL3NufOH5im2XAUx2gwgpHW84pb51ezQwPjntwAxbXxzaG38dcY4biM/f2ml1HRppOZ6RL0QoXlT23</vt:lpwstr>
  </property>
  <property fmtid="{D5CDD505-2E9C-101B-9397-08002B2CF9AE}" pid="234" name="x1ye=43">
    <vt:lpwstr>4FsOH7Y/MLH1hOCcukHzg9NBiY9HypU1DolJ7Gyh2p0w68RQTtpgpj2nQtj5doP5FQA4YezHR5EVvR0IZn3dEtPphDm+TuKhtPBQy1p9LuBjEX2RGF/bVOqpNADhMUjljU67q7suwlYtUOwKjQXpBoTSa52ilX7kVRjgKjWBSNuGWzs7isir2hvTh/yiOQnNS6Z6NePQXx6WxS4PKeGg8/nHyCfM/TtiPjKVBNZJTByIMtPypR+yZnbjPKdAnLP</vt:lpwstr>
  </property>
  <property fmtid="{D5CDD505-2E9C-101B-9397-08002B2CF9AE}" pid="235" name="x1ye=44">
    <vt:lpwstr>hYCWiOS1SwX9unpPXMs7n31O4/aKIvKMcffmfcF1etLLfNhfA7m6OM/ZoBYt4gK+7MV1nP6QE8XwDeetPfKzpSRv6ueDLL7rdGhsxf2axr2dm+X0Xl6QHOym9ANNT9JRlE4yPv0oL4krX3zlr7L4cCXt7enbDFZry8F8wywFcXT18WZFzvrKb4G84MFkJw2dGaXyDOdVuNCn+yaMoHBcxyZjwJvKuK0rU6/gtCRZu4pE5t7/0FdUyRh2NpGgzVS</vt:lpwstr>
  </property>
  <property fmtid="{D5CDD505-2E9C-101B-9397-08002B2CF9AE}" pid="236" name="x1ye=45">
    <vt:lpwstr>a5mEeIierSDNi3wPgY84XsnX/o6HaFYVT3urC/gm5aQlfrC2+JqoOI9F2IP09yYc6knYThvr4JBFVoaG1TeRihC+oJkr78yHnefg0BjiOpfpN1a3oRzNX4NxAKwCmgyacLnyvTXIdCEKhvEQMk1yfI/OW+Zces/GifCm2skcmL1w+SqKNr312qrD0zqY9+1C8rTlpgyu9aMnT6lURKNLPW7uyUkTJqV/BBBy3rgtP1jYbhTHpdBqEzRfnXY2LYe</vt:lpwstr>
  </property>
  <property fmtid="{D5CDD505-2E9C-101B-9397-08002B2CF9AE}" pid="237" name="x1ye=46">
    <vt:lpwstr>lw+Aws5Qdg6Vq7PY9+5G5FEAJM8mltoLsIiF9Pgjugs+oPjF4xP89RgucPon+Vd0wHg8QoSw2efmpYMLrv1hzfKx5Vs0ARyET9ngDJv7AlZZiU3fRx0DotMHUXVAFs2xjDJPVP5O/KPC6MQlUspY0ibAfr3xeB1zDC67p+LoE6rlW/wA6hMB0ZQdhIrgvIxgXF2jzSdRJLH07c4XjwVioZKcA55OSD3YXbDoG0/JAwU2uUYofipezqxfABa3noa</vt:lpwstr>
  </property>
  <property fmtid="{D5CDD505-2E9C-101B-9397-08002B2CF9AE}" pid="238" name="x1ye=47">
    <vt:lpwstr>GZM2WFbpVBzmrHyiYc7ozDeChb48/JdVVjCSha/ZremUaKYbk1abDrwnc4hEevnwI5CrfjeWKi/ijHH0c1Q0LdSfj+/UnfNcnFtf9EfiGIwuMryrf9JpcjaayVxY31jp3xt65WFoHtU4B813LVzbJKw1WZs5fOezzt334UIBHEaU/gCaqDrW5AYpqpDobRe5IPfIgwRrZBXB64YOaI/Ao7LhNmyW08puUa0MJ73xn5B+CqjGYbhorpk/uHNzFf/</vt:lpwstr>
  </property>
  <property fmtid="{D5CDD505-2E9C-101B-9397-08002B2CF9AE}" pid="239" name="x1ye=48">
    <vt:lpwstr>dsuvVDY1j3J06GaKdT6JZuhaG7PHtbmiilcbvCbZesqDAYpOA6WkPzZTS6tfQU2wJEqdweyNkKhB+repn92JYIQn89swi0CW7nXsNuCrdXJ9KfjtKJnUNDYUvXwgSlmXvUf4eWWoZ7f1rR+vFrMZd01mL8OFXY2YNTQb1xO4VmuN+4gLIiC7hBCbyH/GsY70cJKx9UDerHKi1U0U7SsaCcWDv9wPBQY6XeuEW8qnTocu/t9mUYoCJ0+qDH7P4S9</vt:lpwstr>
  </property>
  <property fmtid="{D5CDD505-2E9C-101B-9397-08002B2CF9AE}" pid="240" name="x1ye=49">
    <vt:lpwstr>4vAGIv828Rxn5XXRuZO14CPQ0VjFbGbcSBhZ1b+Q0dngwXVtPJeuYJpXfHx03YN5uLRnFmC7gVrTuaiS29NfsNWf/lB4hjCoyYNmXFUj1W1yIun5TKYGHSCfQ89QdFeYKCd59ccDlb35F6+xBlWMfF2pyxq3AwY1PwZh2O236pY1R2hDMcamucUTLhVsFIrcsdkgT7vM6ffSuPHr6BiVfTzNUDIj4OFR9kBQHFc1riBWCuMRruYFqshabAO/O5W</vt:lpwstr>
  </property>
  <property fmtid="{D5CDD505-2E9C-101B-9397-08002B2CF9AE}" pid="241" name="x1ye=5">
    <vt:lpwstr>ooUVNJFevlzmQKvCbp1EffBrkiKJOLo23TBDbeXSnwj5a2u+hL4x61jTQTdAqfDSMTo5DjTNqnwnUdcf78t5uILOLkn1MFs5Ia9QdMd9pGYayrWulFroxzQUXZHXHGBPEboae/6VxmH9laLCELRAmCZFzeGAAUPztpv3GwO2rPQHx+YmPchJ0nSuzeP8zswrGATd/D1jlwueCIj/++aN3IGyJl9Mo435mhUP2OeGsnIrr1rhfhbvp582zDc5n5K</vt:lpwstr>
  </property>
  <property fmtid="{D5CDD505-2E9C-101B-9397-08002B2CF9AE}" pid="242" name="x1ye=50">
    <vt:lpwstr>EZxYkl5631aJaMYOG45+HVPQRaHBp7P6tDY496A7TlyA6l60tbCDUpuh8CfNEWD1GX9IYq040aBvd4kE3IrEAgqBKTjAztDADasb1Fc9xNsmupJ5rgV8WWiDkfjjUB6sig7/6LXxENfq+Vdz9ybWdHSY40D9LE8ZbYa0R2JJ1XldvDeqe9T7EJ7MTdBvtbj83SKpfNAsqxjCWUVzpl756kCd3PHoQkyq6MD8IrW82g+/lcIqOZN/blzRtsxVeC2</vt:lpwstr>
  </property>
  <property fmtid="{D5CDD505-2E9C-101B-9397-08002B2CF9AE}" pid="243" name="x1ye=51">
    <vt:lpwstr>pejmCg6BomRzy+5kQWHJrsVhOmG1ihPmV5WW2vq5O6s6rRdpOb05dsGSb0s6NcfhyNl2Wvzr3Isq5dyiQUk+IRzG9LLlVGOV+ryE5Wxn9F6zEo3OUnLWpvC3vRByRT/2UjK43DpFB0VXmuFI1NeB9D1cGWCixwuURINL1N/bDLIhZElStw0qKL8ulZVLJ8vk/vLPDaWtrR6sTlKLfbu0DYXdAvxILqruLWIg5VRB+fpNc0IZgfKI9RRug9mIrH8</vt:lpwstr>
  </property>
  <property fmtid="{D5CDD505-2E9C-101B-9397-08002B2CF9AE}" pid="244" name="x1ye=52">
    <vt:lpwstr>YlvMCb0D8iFC/IjGJyy+bRprEYN+ncMTiXUGv2SE8+b3uzVk7aUkPuYHpyd39CP7GqjcmduqeRKxtLzCDrzcSrPw+MuB3o/y11lHUFV0YWDTpt0wLdQ9mBJR76GY628IvtoOpZwWQzHj1SSbBQyPwlNXw8DwqhqaN5VaA1luPxKU2Oru1RscmL2QiYl5ah/jJb6ssFW0+Vze9mOmAuTx0YvDU7c6mBvwjxxqn499Zzq+gJHhGD9hC8tO3KQh30j</vt:lpwstr>
  </property>
  <property fmtid="{D5CDD505-2E9C-101B-9397-08002B2CF9AE}" pid="245" name="x1ye=53">
    <vt:lpwstr>fqNn7x+a+w/a6Hhbi/qvskvkYCTrauz6htyBl8c/rRRbsy1OwRafjPug367Uq9IXgRNr6XRnm1xv1u/9MwSrxUm2Ttpc/5uTxmPCkbYUANayKZK4hF7zphJ4sKfviw+MenCnJs4/T7TV4IqTnJUq7bf/aqMHFF5q5ANkZT22Dk7btpq+eef2FtzjRbwA2fUTdFKGSBeOMbCT8dmSpkHVl+i63Eod6Okc6GRgFTFC0UQcpho9g/gJx6DWKo188Wk</vt:lpwstr>
  </property>
  <property fmtid="{D5CDD505-2E9C-101B-9397-08002B2CF9AE}" pid="246" name="x1ye=54">
    <vt:lpwstr>rH+a4xw7gKiHqwrbhMtfXPU/E/k4MTRby4Ft1BCfp41kdgvOPiOp4F8ojp3ihBFavaz1ymiXuuMJekE+mV+fBVTdzOryHhHqWYxVOcVMkcVcl/SAmWMNndf/utN4sRFePmJ1whkp6RLoivwO7BxsD4a/lQRES9uFXBod4C6ca4BMU5R+Iu8u4nUSSu1lxBMnEkC7sUIi+jkRVEvayP+rkLYgw3hi1HhVDsA/UrSaPzK64KGyjUj/iRhRdhkyz4q</vt:lpwstr>
  </property>
  <property fmtid="{D5CDD505-2E9C-101B-9397-08002B2CF9AE}" pid="247" name="x1ye=55">
    <vt:lpwstr>IpvfTXDtbFB++RltpiAx5zGxZ1UjV7solutGghheaVPk+KXKCTICJ2IoJ7kxmei472Bf/VeFQ+N6WlUwKCtWfRrj+69pxXhDLil/SYmB2UlB4PkMxbR/YogdkDwApv0ZqSPZavfobkhqVm90iyAZrSgLeQtjmeQXJXHxu+NSGiJBNqq+MaDAuUvWakEr1OiBzYgbDEm5GUMErpFwrSBuspM0FnJnUzvPCkPyuJKTH4NwLN1IJW/73fIHQaMcjmz</vt:lpwstr>
  </property>
  <property fmtid="{D5CDD505-2E9C-101B-9397-08002B2CF9AE}" pid="248" name="x1ye=56">
    <vt:lpwstr>6nv+v7WyKl7o7B4VDYzq+l7bq/Pe2gD8CPjvO83kvX2ADcGWOkX26FaMHK+dZvNVV0TGzktpFx5JKb47CYrOqjrrI7t28J58kqkhJYo45v+t6MRrPbNrnQZ2guU2hKqcJde+i1o2TaYbMdnroQuC0Ty2SeAgfRTaHH4+YdxSostlN2L4CtXQxs/RmG8c8k+Zd8Cqcx73vRS4gKKZoO9Lt+8LFuxxYMPbv2eqzuhfu3035DD1GP3+fNrVnpJTYjT</vt:lpwstr>
  </property>
  <property fmtid="{D5CDD505-2E9C-101B-9397-08002B2CF9AE}" pid="249" name="x1ye=57">
    <vt:lpwstr>j5VgOwzHmoY41N+mH6KiPldOlI8Q9jsM2jmfjZ6tVT7gx54hp5ohYB7kuXgcQu1V4517c3jGvBHp8VeljszofyV84epB0Bc5hQkaSd1hoVOl657uDdOfMvte4dp4kqjPedGIeQGyvO8P7zPb0hkGBxhJJHmEqEOMVGseGsz7zKQEJG8/fmBHSOnk+qb3S1Z2j1wzZTk+/F55U+Sb9jD/hKgCr6X8L+j7aN6CQLQOAZ3cpbr7NH+PJTQwFGYlg5H</vt:lpwstr>
  </property>
  <property fmtid="{D5CDD505-2E9C-101B-9397-08002B2CF9AE}" pid="250" name="x1ye=58">
    <vt:lpwstr>7115t/fQIDTPWlNtULwRdArHkggtZ+tj0+Gv2XfUZv1aXk6L20qSP6mW2H8PHLZOwFbPT2ExPlwhEzouJcoX41UP2hw626reh6i/trZa6iCbCo1lyZxdWAVebtNuWXamXszRyEx0R+gg4XkSSvj0Hz4AxBMCPjS/auEXNzfchd4U/U5t/N8jYPSjSScaGkZ/wVcLYfrkGo96C4ElYmRGEz5cei135m2c+jT6oPhzwHQIrgOdt42XBCo4YVR8Uce</vt:lpwstr>
  </property>
  <property fmtid="{D5CDD505-2E9C-101B-9397-08002B2CF9AE}" pid="251" name="x1ye=59">
    <vt:lpwstr>KikIDE6dkhy99yGtC1TNK2XdSTaAPcUTuzG+dLflO5l1hMHrqgNRRzfj/wqA4IDn5DskHCWS5Ec5nvVLxwYpwR4dyJrb/NVxJ1sz8dEBQ6Xqwe2PTw8b6qAMa4vn7JCsnju3yVP62fQKA97MOZ3cApZI15gSuyMmKIGTrhEIkhB8gYawennKyoHtEL5FmbZ10wWifS+rUtq7qomvBVKw7MXT2BahoPksxQr9PRjridd0cUwWQy/1aq2eRp9sJ48</vt:lpwstr>
  </property>
  <property fmtid="{D5CDD505-2E9C-101B-9397-08002B2CF9AE}" pid="252" name="x1ye=6">
    <vt:lpwstr>tJMlbib1Du1+35MUhsydldeF25nQ1saDo3t6U1/v4j7nzeXY1uBVkW74v/OCKKk6n+CP1URc/4k+7EgEfY94iTtTBPOuBVyVHlV8FqCIjNx3faxw5n+TSClOXsRssX9QeuzuY74I6zpejXiBLBgrAeNNf/ytanYILH0xylUhV8chMqgFyPfdZx8bsGDK2yEgq0mvo+ag/J0yV5L5cmCoAmbxKx2GfmffPrrKdTGe3y53LkfftfMihEGNUvoUjr1</vt:lpwstr>
  </property>
  <property fmtid="{D5CDD505-2E9C-101B-9397-08002B2CF9AE}" pid="253" name="x1ye=60">
    <vt:lpwstr>GeAOPtp4M7+0paPPoEybQHaVZqR+JR+NUMq4ayPPp2pg18LpdywqjMgdFFcJQGX7DtTTl58cqGLxhSwZf+FciHKlwUJM0daeuKWSd+ru+7lOrawIpz2Prz8VTBZ9aBEuWJpQj2WJvkaR4xmk3nOzftvLwCal2t0unB14HClYSCLOhu3ui/ykD6hbVJCqKIazKNUAqh9F6idf3iKfYt8v5Ul9VMLMMc57vStwUts9foZngiOD/DibZCQ5xLMXwUb</vt:lpwstr>
  </property>
  <property fmtid="{D5CDD505-2E9C-101B-9397-08002B2CF9AE}" pid="254" name="x1ye=61">
    <vt:lpwstr>n+1GMsFcdI9d2WpXrG3+MWkgdTyepsGw7Wzhpt/hlt7bCMPdL6Z+B+y0zm3B0ZRLrdJff6Lodb7AWerMSNzGV05FXKzhC48T8WWrTV3wBmydpR7bnxHgPGqyitORFsJn1s0XxFn3ZPWuP1LRNuEPfZzAnPsoTR34WpVpfOZ/BHy46Ih65x8dayAnZVhj6RQP0qu4aHbtXWpd/5WZfhfbH1KvPtCwMoKEUjZyt+DPrpDxvjzYV6hkHJ/KFLcNGPP</vt:lpwstr>
  </property>
  <property fmtid="{D5CDD505-2E9C-101B-9397-08002B2CF9AE}" pid="255" name="x1ye=62">
    <vt:lpwstr>Lr8UOdtkuDCwSslp/OgwR/aBS0Sy6Nf5omP2297h8y7C5sg0y77lG2lrVK6ILebuxjx99+7z0M+k3F5BQLcp+As7csPNxFXMrLmL4UIIYxrcbw2PZHwSexvwN1KR70TttWaXScsG567NRhc48b3FnlfIoNN9gsKatF0cF86DpU9vDXnWxmvCoWcYBBfuJvZUhcNMazsFFUO/bAiBfeiwWXLbwZVTRSjcWMmg6NMx8HPrG3e1e881gZSAYT70nIp</vt:lpwstr>
  </property>
  <property fmtid="{D5CDD505-2E9C-101B-9397-08002B2CF9AE}" pid="256" name="x1ye=63">
    <vt:lpwstr>izz//8OeFVelPmd2ZMH8C0I5aDxkm1bAJjnVB1SHMAGQZ5YS47CDkkxgDqiDp1zJMTttJ1h5XjdllvKsQpiPidbo+qoX/XqC/EXPsUAeaW4bA745MrAJXlhFgSVpJVJLrYsoxd8qwZ7yJQkPeWoqpt7/qpJbsFHM47BE5sMGcDCd0GNIiudT51Aj5zbMYvT+IUmR8XOnl2NAayjzmdqE47dB8ZEiZUQSu8XnKZ+b6SlN2YdD8YHOuLC+70DI4A2</vt:lpwstr>
  </property>
  <property fmtid="{D5CDD505-2E9C-101B-9397-08002B2CF9AE}" pid="257" name="x1ye=64">
    <vt:lpwstr>r7jYOGMwNxr/f6p4mnefAzOKm16dp8pZDDpILu3BblD/i74Nxq3G8ptoD0iu8NI+3RcCCr+eUbDuPO95AC9HqF/RS+HmCKMyZyZ0oEXIVxSysjvh0+TkSqkpaWMVGSbXrW90Mr+i435PrHxT604puV+XtR3P75gpSw6tBf0w3ArXyxcphPWugpQMhTun6yGZsqxr+v3jGdvaumvSSqGzNiDhAZgal3A5W40GNKdJ46Wpu3Myd7glbUjywfZW8RH</vt:lpwstr>
  </property>
  <property fmtid="{D5CDD505-2E9C-101B-9397-08002B2CF9AE}" pid="258" name="x1ye=65">
    <vt:lpwstr>nQEprAE/RdT0eLo2RtlFsaezfKqbuz6eC/qNNTzCLWQnvO9LGZ+/P0LNW7IDM0EAbAJtF6FNKgZyQhTqJkBeExV5Uk2c9irelk3KTO2U8wCMW9/Vlx1KnrtPOv/o54zl/hIqjGCeOdb36DpArwOaV0V4z6WX69Uqf23LWoM7EoK8pNlK6Ykq9ib5FYK9X9fRS7Eg1qhixJOZfS3RS8PKzlittC21ZZhJq7jy7s+aGTB/A9GyGC7yt1VYTUzuukD</vt:lpwstr>
  </property>
  <property fmtid="{D5CDD505-2E9C-101B-9397-08002B2CF9AE}" pid="259" name="x1ye=66">
    <vt:lpwstr>W4CTkpm3IGxdol1fLlgzRvGXJlZiJKMH5d/EGHxzOPbOOZ2eE4ckxryLaEYUEuFyxrmx6mEx9y4SD32AamSLxCayomxBKe2floZ9eY02fe6zzSRwu3WMWPQah2fpGk6ZaGvavvUZCRpQKAJH5Yo2XME8XUXJAoESlyUGTzYG8mmmK/Y0aGD/SrGKubqe33OTfMYDWuRHMv7xetY6rYEH9Es7J+WOHtG5Qpf+3cnoNa4X3+KDqL5IaBIIoeSAsxL</vt:lpwstr>
  </property>
  <property fmtid="{D5CDD505-2E9C-101B-9397-08002B2CF9AE}" pid="260" name="x1ye=67">
    <vt:lpwstr>cXMYEs7MbMsOn2UZaqSimemu/97dkYR7sMAukYtFIDd0BDhVYomnaMn4RHc9JU2pTYaeh4Bywd+zkpTha9P6ZKYomWFh+/Xb8CdoJVSM9Wz2OAvpRTnES8PgQyLou4tKRqRmcYl9gQ+D2EzqJRvXITHnhyxooGrlA3ToGJFgVysNY/yj+/cnp+Ybg0iekd7p7izyHIHPFStToIyNfeolz8Wl5ZWclbmIeLORG5dcmd3KWj9fy7zBIeH5tZdUtwu</vt:lpwstr>
  </property>
  <property fmtid="{D5CDD505-2E9C-101B-9397-08002B2CF9AE}" pid="261" name="x1ye=68">
    <vt:lpwstr>QmzZj+SQVPjnDvroPqLgtczVNX8cZPGJ3pIssu6fJbjNdAoJXI1/+aH6HvB4BrqFyufzzbrDJMi94hTZGEqu6p9K0vMpjeOX+Pjamb6lDBgvPCZEjXF7LSK7SnBCvQ6DTgtiJ89WhlKYy3UIyYffnlYylTuoX+b2a66gUY7O6SjVzhK/RUFbD0LBrQXGjKotOb2y4zXMFfS06tvfh/yJMfTWLIghc9v0k1FoKlRWIeOTVJy1YggOqR/j+21boWI</vt:lpwstr>
  </property>
  <property fmtid="{D5CDD505-2E9C-101B-9397-08002B2CF9AE}" pid="262" name="x1ye=69">
    <vt:lpwstr>rJbUhDwaf8Mb9mwL6x6FUN7Njcyfc67z0ZaY7/tYuld4BYfuOiqzG8+Qu8jzfOkNLWuoVNxkVmMxidUrIOpFgM5cbvv2lrNkgqK4JqQG0/CSrveTUk4JFEEusEW7GZMns7X6WdgAX+j4VCVHWX+t7Id/7mQe5QckTzNQ8ByFXs99JoSpnU7NqRlGXuoIsMVUs3/Kq1wM28rC10IlRbb4AUCsIBic2QDnwGq/QcbEfiPOny5BacGncCjf7xjsvj7</vt:lpwstr>
  </property>
  <property fmtid="{D5CDD505-2E9C-101B-9397-08002B2CF9AE}" pid="263" name="x1ye=7">
    <vt:lpwstr>e7r6LcxnNDWrrVDuDJrTWoBVzYpZo4aVtC4tWGxoZ+OPz3fCm0Qf9U+4xjfoAxWtCDzOGZweFy8QJAZW/VmU1YWg0luRB9X0k9LFQ1Uk2hqQazyUwnB9Umd+EFxDY4AW4KhfGPQCqNM+Fgb6xEo2MK0GetSG6wkpfR9RHZCcrEymOViXCRxbWweNuEfspCzeYKfbhQHo8LhhdvIggGy5jLxR7ZnJHBOdikE150J7mdLBhu/3YdtRrn0Ul4Gpb9z</vt:lpwstr>
  </property>
  <property fmtid="{D5CDD505-2E9C-101B-9397-08002B2CF9AE}" pid="264" name="x1ye=70">
    <vt:lpwstr>rMXYbNL5WPS/4t6uq0l7ppfCr4VAmJseYKfL5evGinnZavOJNZlA/aysrfoijy1odVFJhzrmcG41d2FdF4YpTXkrZEBvrJ8813NkEw70MlCIZGXnqTnL0fzEqdM5jf+4INlMEIJrPUann1xcrIW9y4zi3SnONTxzMBvjr8/ozYbfH4ipbC73xegvBSNblCzgO8Fjnz7dBix7WAz/QPtJbkb3gXRH9vI4gIy5n2j5Jps9woi16buanVpLUPL8TYw</vt:lpwstr>
  </property>
  <property fmtid="{D5CDD505-2E9C-101B-9397-08002B2CF9AE}" pid="265" name="x1ye=71">
    <vt:lpwstr>3hkC6Fq1Q5wc3rQ7Vtk7xYQGOpQTPcD2q//PerxfDhkpYjwdITHfDuek8DTWgfVvy8uIPbvINwFJzR2HoraZOBgfJGLG/Al/g0SGeROgJwU9jt8kGg8Gd91sCq5Ct11tU4wClXLJOg9JjeMj3asFcyffaI0vxq5oXt0ibKt5lPeNOwdKchnICU7wM5J4M9nH6vKtOxBdHp9R55ZKjiGZL6ArkcXWH2Nk+2ozQyeJVy205O67+8Ojyl69HnhqY9a</vt:lpwstr>
  </property>
  <property fmtid="{D5CDD505-2E9C-101B-9397-08002B2CF9AE}" pid="266" name="x1ye=72">
    <vt:lpwstr>3qn89SQwkq/M/OnSfA6y+pXDdwCY48rXrF7JRm5bUa7Q0/cxvBqYTPOLVMmbYfH6QWc6criksaGEVByMYD+6Sk5snkq+I1oBsaqV/W51c4w2Ql74N4s+URqVRTLtTpA8BhgQy0WDGdwq105MgH6DuOQRe8TIlCVNocpIvoFzsv9bJJv8xqBEzpdZpqNmXi7cRSGGyzFrbOj28YDuDQKvB3Sy1r+qvASKbXqlZqVkK3IuUYYF0bm8FxQow6vSKht</vt:lpwstr>
  </property>
  <property fmtid="{D5CDD505-2E9C-101B-9397-08002B2CF9AE}" pid="267" name="x1ye=73">
    <vt:lpwstr>q7FuXO0SG3+14KKW3quiTQQlFTFdSYJoPe2ZWzFYc2CABQQS3IoZNhmTghURwyH32mL3niWWxLy439y+Q6USmqdQgPQi/JRJAotR4FXE9G0R50oOAOsrirjPx6ofTGm764jGx7/bsoDLF9rFrZkFyLNf3o2KUW7LhaJ978Su9EAAP3biASkj1eVIgG15A66sidbcC1mG7AX2wydhweOLzy7ZbViXwSB9NDpz7kelJg1DcHYGHRUVpp3mvNXLLkb</vt:lpwstr>
  </property>
  <property fmtid="{D5CDD505-2E9C-101B-9397-08002B2CF9AE}" pid="268" name="x1ye=74">
    <vt:lpwstr>xvsbO+U4v42BRdwzSwdF4vzd9eexURGvvqeDvLGGI9pPwIxfWqKfSCaU2ZviJhT1WsxGp2tWc2xciolmSmKtjc65ane2T53ZbN0OegzwGFQYIbRSIQ5RbvdDYnU2+wdGwt7omw32tSj5Djl42e1ajndKZgCX03RFAcd3EhByBFY1k66VFv2opVK/rmdl58fsJPiXRMYN8Nbjb0i21Knjac6OOy2C/s4ZxlzqH6pzbYWn9sIaEYXDO9VfVfFKC9d</vt:lpwstr>
  </property>
  <property fmtid="{D5CDD505-2E9C-101B-9397-08002B2CF9AE}" pid="269" name="x1ye=75">
    <vt:lpwstr>V4x6DdCJnNokpMiNwIn207zo/wE0RUqgVG6Hvo8SriFyV1Rg7mtd2I6nuse+WPYLwU0qjDScjL0Dx9KQV6kURa6YnrpE5mqgBeFR4+xlCrhGL7q97EOr3u/pU26QD0SGvMZan/HVApVOlqTx8tV4XqroWCyn/lnSBlIQmG4fhj+4p4pDOJ+NxDvF2Dwj7ztu70JX0xnE3zJ+oqL56e9MZKvO1A9TWyztHMrXTGXdhLjMpVLUuuxBqpPQvrjEhV2</vt:lpwstr>
  </property>
  <property fmtid="{D5CDD505-2E9C-101B-9397-08002B2CF9AE}" pid="270" name="x1ye=76">
    <vt:lpwstr>s/qaa77R0DlxqOZDDSkYJVCBiQ/TgVp+dxMlYgDVfYkJBKPN+j1wWZwGlAeRozv4NJPPr5ZAD7ebwoqhSBcvQI+yzGOItL8dlDPSubG3ez4IqgbUVU4Y0QhwNvXTx1BWyNGppTIU+ZGV6yUCQhDIxqV2q+XRLpPhkVSDFNbcEW8OFfW8CsrwSOXhNvwQ/gIf52oG10aDqpqaSKqNPwRfhFf2hGE7fnWIDMqW02ZJfbrmWW9yLkYq+lwGHOjU3MO</vt:lpwstr>
  </property>
  <property fmtid="{D5CDD505-2E9C-101B-9397-08002B2CF9AE}" pid="271" name="x1ye=77">
    <vt:lpwstr>5dIYSLvyIM9Z5tzLOT/X7tkr/UymBeDSmJaNWZwNH5S6zEa6Ei3RESoWsTuthWXo2lCZ8FDQ9RFGbVvStdhyOLtZNDB1obG1jX3s4Y+vjx4fE06OFZbBS+j1R6dY8O/Q57CbjTst/kaaseJSsSyyDsyWkiI/ZkiPXDhN8vvoN3f78TYSHr7PEBpEq3KZQYM1FhRaUvvJ7vKA+w779Grbbo5mvjvAXCtz3AKH5BbIeUmkOCP6KLPSvhzkezIZR/i</vt:lpwstr>
  </property>
  <property fmtid="{D5CDD505-2E9C-101B-9397-08002B2CF9AE}" pid="272" name="x1ye=78">
    <vt:lpwstr>fqeSeOTillzC0YpTluuYmKX89dMgEJtpK1i+mG1FAZZpCRzPX6xEWQffQT905vb7obkCrNfMTOzk+zHSQuJwUhItvKR5vX9pQz6ICvFJmBNLIcgp8pS6gTwC4MqHEW404LdDX8/a2kJ19AuSKrVpSShkLeXknItn3NwRzPEqMzY5FDjyDqfUQT4a2ji1Zvd/ltH6xhxTJEwAeXpyipUEGd1QdauQ0HBEpLtcRjxC/9aKfn31N8uqKcYMg3pBR2T</vt:lpwstr>
  </property>
  <property fmtid="{D5CDD505-2E9C-101B-9397-08002B2CF9AE}" pid="273" name="x1ye=79">
    <vt:lpwstr>2Tk/hJioMysPr/f4uiSxs9HM4vC56qZ2m2+Ic4sx2CURYtwhY5Vi/Aipu6GNTqwq1NrLEf4dNeGanPNP3jjhI5OmjKl8+2bVYcdiF90ZsgN+PSLNije8DSQ33pNgLRXF/mF21yMKFLMePTRGjErQz6vb7aBqnJ6HhGoueG2CFaQ1AjCDGJxwiDNagIrnTw4BrE5wZi4EAgSWGLrh1OR5/6c8pmL7fkq30MVT0USpHq9K/7/+79uJzTZj8qGhnJa</vt:lpwstr>
  </property>
  <property fmtid="{D5CDD505-2E9C-101B-9397-08002B2CF9AE}" pid="274" name="x1ye=8">
    <vt:lpwstr>j05+VQxSs8OoieHwnA6h+Nzi/jXQwrPEPbrIGm5bbkuu7o5HcAU0VAKVU5iWmP65iGCP5fdWh/BIrYgp+WED+HWeiYpwecdquBEQRMmpkN8hUQVmgjUpDHihS7R6X6V2FlHdqVlIlna1h50TgffQMZ+0bQiuzinZvead7TEupeEjUe62eBOksAJyAt1PfOVvXNp7IX5tF7P4SuiDIkcri4Zq3Mxarup5gFTBoofJNlSwTtdicBW7hqmH5vOusm0</vt:lpwstr>
  </property>
  <property fmtid="{D5CDD505-2E9C-101B-9397-08002B2CF9AE}" pid="275" name="x1ye=80">
    <vt:lpwstr>pvChnFf5k9iQRCepqgzlHreR3e4Q/xya1cjgyyQPC9df7MWQai7jpSauMPnRKHp/EUYVGR9x7kW6SgYuf/zWBsyuypyFRQ6le9WB+5++912XgkC6+qK/GFbyJifLU/oO0B7xhkeOn/vIRc4xriCakqjlKqsXw0J6Uil4igH8LRiKAh6Qt/AJW8bWFsV6btnnQqjVAPci8TlEpj+Zy+RdAWEpto8QewgFp1Qfx4GdrN4viqCvRkSWkCWrya4ZlaJ</vt:lpwstr>
  </property>
  <property fmtid="{D5CDD505-2E9C-101B-9397-08002B2CF9AE}" pid="276" name="x1ye=81">
    <vt:lpwstr>WIMRI+nPBfBFuF2BubK9IKd/WQBIQwo7Lkf87lDEq2nBTp/T3zS1y1ncRnY7MJoAYM1Z1+9EYsq1brggng0xyRNcs7MLDmVd+VxYhEi8wvChHdpwekmQmY1zCCk+GMkHR9vKmsztgqNPqez4/xznv1vOWomR1Zc6bxTJSuAwthzMzrShCUcAU0Jq6c4fXMn6HY5pKd+iIUhbbwrSrPL1GmGBGuUUznSM1YcTMSNZgiMaRkUvY+L00Jev+WAyYsN</vt:lpwstr>
  </property>
  <property fmtid="{D5CDD505-2E9C-101B-9397-08002B2CF9AE}" pid="277" name="x1ye=82">
    <vt:lpwstr>nx8KbYAqnuVdQPmjTqUpZ12N7GG59GtNYcBFYGx1vVFzl6ktOcQzD3OG9rCclYBeLykucH4n7WLVXOBUo9CY7/wtRpzZ3BbbuatLmnQsnByKIYfZJfhWWWimzItZvcumPpO+GEo1oTOQgjkIrO6+fOiZuHeGrk4+M2Bc8AHdypxoc42HvV9tH3IxxodaVxCVDeLCWfob38jl69PjGAoOloIp2T8B63xaq+F/dFRdkSF2pJG/s9KQ7MgHOmr9OHB</vt:lpwstr>
  </property>
  <property fmtid="{D5CDD505-2E9C-101B-9397-08002B2CF9AE}" pid="278" name="x1ye=83">
    <vt:lpwstr>rZAbYYnZb7xB7ERhMV6c7HlhJ0aUR8mZsVA6KswhFVd0bY1O93oCXeMzS11BUFGFmJKvl8Hz7y+iK9iEPmoEAGUwcRsq3bF2ZTiAcNsuRUc7GB31TEPPUfYlF3To/9Z4N+7AkXynna+eYB3UAIKjFcnTZh30jXoDI+AFrjHdbg7PZtQyRXELkPjj5vni610kCL+Af2Y0Yhs0WlPQPlYxLKart8Wki6YhLL0nbqim11+hN1B7u72u4FRFmciMz3V</vt:lpwstr>
  </property>
  <property fmtid="{D5CDD505-2E9C-101B-9397-08002B2CF9AE}" pid="279" name="x1ye=84">
    <vt:lpwstr>WWo5f/0WsGpD1l2QL2MSgrnOiLZpXIv9IAAJwkv7aWHQo8ItywSphNiHzX8vml1jU1V6GdJDgvuy9fmZNAfNchyI2XVVWDHzzzwvfuk1+SBNhyKIwyR8bmibkrJQmWfPoyhYibHsL13qOSEFdPjyAHxEyr1/IMsTyRLRKKCWyGqnwETRdH47CGUJUORSCZ4Bt47lF74oSHQHLVHMIeKbeiFcGVqzY5wJkZCPq4pfwFyC9mkdZfXySaJFlXEiUm9</vt:lpwstr>
  </property>
  <property fmtid="{D5CDD505-2E9C-101B-9397-08002B2CF9AE}" pid="280" name="x1ye=85">
    <vt:lpwstr>1DOShEZ/yfA2iogueJi5WhytKHZxs6K11f+bpXnkyBu03+x0pGpwzoJkkRnVl1NlHLusAWQ9kRSV3m/EyyjlDa537Scf4AhIV5L2+tJDFZD6g9/l92hobKnDTRNu7T7WjErz1dBpCy9vji58YumUv/ZR2AaSPfzsfN6cQUUb0bHnFPyriFuC+1s9CDnmF41mpFVFX3QJS7lUEFaWI4MpNP8moGr+fHXKp/el1iNs1nk6/8h6Wutj0dtxxigfb45</vt:lpwstr>
  </property>
  <property fmtid="{D5CDD505-2E9C-101B-9397-08002B2CF9AE}" pid="281" name="x1ye=86">
    <vt:lpwstr>J6uQ5eiXlC1Syq7iWN+WXOFfp7KsR0+B4JZzKYO22c0XHUszDFYz/gaf42PQGYEC2siO0okGclh+6Z2z2YDGR4GG5msqOoZru9AJgkLM2DsMniZGEgxIVtjmibDDcJI468sW2HvJLxI6K5uAQesRuNXHUiAp/C48jFHr672TY6GGJyX5cmgfIYC7QNBch6oZCL1MPyLpCLiEgQeg23K4wu9tcn/+8FLkycFL7jjCF4iBXfdOPSFRemn4+ocTpHD</vt:lpwstr>
  </property>
  <property fmtid="{D5CDD505-2E9C-101B-9397-08002B2CF9AE}" pid="282" name="x1ye=87">
    <vt:lpwstr>I03enyQxp1hqSl4d4CQdDc6rlzOwabylN2qOiROapD4GAI4LQBja/4IBRU11VhGRrH709YNHOWFt/DBRYxlDQOfnyzYZbrRHzdLt2S1FOKPHbY0rLInzWNYtDr7cF5j+JIhdvy2Os1Y/AdRioSoluHgUlLYqijNvoDxxH1VyxxODnv8tAE5Yd+41/RNX06W/L3tmjtOusPVR4umQCWLWgqc2d2iowZNBSrjna1HF4WfTAA+BimEL5hRDImv0TM6</vt:lpwstr>
  </property>
  <property fmtid="{D5CDD505-2E9C-101B-9397-08002B2CF9AE}" pid="283" name="x1ye=88">
    <vt:lpwstr>NiWsSisGekzBsI+8flNBBD7MJaqdhq2QuXDs9lWUIFGRPqgktYVd6dq/bhcvvWm7XvGwGqnTdS+ppozvwdVS+iX5svllrajdhmp9SdgJW79PxHT8drxJ3wvWn6OOt7vEOrVNymEXKC/nlQKaLWKDwToJfuAL+JCojZpwYMt4Q/yemhK3OjEbd/eQAslTYkbRSLrTvRJLD8V3OvMiKtPvhUinkzVf0OTkW41o8vtY3dglio7TcJsyCFX3ISVU9NB</vt:lpwstr>
  </property>
  <property fmtid="{D5CDD505-2E9C-101B-9397-08002B2CF9AE}" pid="284" name="x1ye=89">
    <vt:lpwstr>dX13MEcN/42jRk8HDDRGMm/BHeAmkFHKNNJkSU20b+wDC+3bJfN4FsEaoNWqM1FShd8wtduvHo57dufadZn5B+57Ma+Y9KiL3cEEPgJPN3k2kMEOqf7qVV/WZc8B7hQKHYGM0wVUs6P86ooM2YtLaOnKiQ90lxRZtAGIKy9cpSbP0OFQHy13giNQEhIc1dgOet1/j/OWeWJrpaayB3CkS5AeHoUAebXXVdTWuj2JcaL4S4Qdpg5uIqjV6sqBBYg</vt:lpwstr>
  </property>
  <property fmtid="{D5CDD505-2E9C-101B-9397-08002B2CF9AE}" pid="285" name="x1ye=9">
    <vt:lpwstr>qSlcaEhA5PTVSPeLTeFglfCtxzgoR0kxIiCqK+lrXnf2CIGlvAIqvoX04dhQGFcSzVmjMK7LZJ02rskkHGV9uzCfYj2MdTWX7DSp7zSYArNQe5RPJ7EUXjvLmx8nLftULBGhOXhKFtHnsUJdqN3HsqWUh6+JMweKiuA8H+GgLCogL03VM/CBRKG9bUNRoOt4gYaNr/HzFYBgpUg6lsmqiiZLWyCyJZ58ATwe2iwfe2cHsxu84mLZP46GR1yyAlE</vt:lpwstr>
  </property>
  <property fmtid="{D5CDD505-2E9C-101B-9397-08002B2CF9AE}" pid="286" name="x1ye=90">
    <vt:lpwstr>V6ecubK7tcyqubkn6bF54TWt1oN9X0HGszOiim0D1GkZb74In8uTtZZPp5/QlL7BlM6gvgkrjcx1ByBYcXqH5+ew1GRWg4sIwG1npKVVdS6TgaXx3ku7JXcyFEKKvPmi37YdwWwATN9F0yCsqEMMP/DeGpB+7gKwRQl8BkEsOY/qVzAzppq62LqV9S/Sfn2gsNgzldB4ble0aod5c4q31VHj2A8gXMLQ7/LhWTL5xG76iLVUrHOrS4iVUKvleOw</vt:lpwstr>
  </property>
  <property fmtid="{D5CDD505-2E9C-101B-9397-08002B2CF9AE}" pid="287" name="x1ye=91">
    <vt:lpwstr>PLs8Z3eo5TcQcDIwgur8FFekcLF8j1WmtanEz4zNrxCkxlS8g5j6KJKysvS3ak8wilfprG3EC3k/ZZKv/yBJcBz17v60kgwMxpkwSeE3hH1QnKam7YtIXhI4oyoSqXK5Mv830JV6XKuFNNStZV2y9YkaeALHeWFdWU0jN6tmJJX7FJQkZf5W9vC4ty5AR2WJbq8eXYZ+kDSXklUJ5IwCQfzIUWp/6HpWY84xU1G5IKm1Xt+JMKsccS53LHeEwLl</vt:lpwstr>
  </property>
  <property fmtid="{D5CDD505-2E9C-101B-9397-08002B2CF9AE}" pid="288" name="x1ye=92">
    <vt:lpwstr>qVBavAYe4XkgFvatDhkXUJ+zsiI4Xzb2iLCD2njcxxIqR2DQgBjskyVV1J0JHHb5tLPuREHKbxgqJkihF+VjrIh7iiCkWYBYrvDSLdj6tON12r9fV78TjocpfWFhmX30xcJ+qgcDYO27yeoMKz1msZNCXHaj02ilBV4znYK4NH5Yj8L5jSAduEg6voFB49vpfDAus3nlFODL9Sy/fAm2Pw29KFo1VuCgzeS7x/2kVE69NjDI1hkWWFrPurTMuGX</vt:lpwstr>
  </property>
  <property fmtid="{D5CDD505-2E9C-101B-9397-08002B2CF9AE}" pid="289" name="x1ye=93">
    <vt:lpwstr>G6h5PfRsjhlUGRiXQzgzNOAZ8u9es6ZH1Fyi96WP4D582cUTsheEsMhZ6H/l0IqvmTIwokz7Nne3qmSyCX++DKIO7XINS+RkGxNIDZ0hVDjhAj7LxcvRFi6v9ptOlSs3XGScf8TLld6+AxO5EjF6n/KKbqsLZrNHZNiQXS3/8YdIUxFsd1Q8nyTF5hcJKVyR9XRqqPKwaB48RmNvDdTKgJ0G0+a4Nc+SMuu+dmEBcrq6PzxJmJUcLw4ESWqjY2g</vt:lpwstr>
  </property>
  <property fmtid="{D5CDD505-2E9C-101B-9397-08002B2CF9AE}" pid="290" name="x1ye=94">
    <vt:lpwstr>8rsADH8gRaOPKR09k5pqjEZ/Z+c8f7fo/6q5lEObjr4DcuaxF8hI5qDJ44DXRzqYILL0EIBEsZG0DB09XgnjhESPiJv6wclYckmzKfdoBQRyBTWPeUjJJ8uybuk4nys8ZzOXobKh0pXlQ+0coF1NCrC/kVjxqkVNOtDbBnThNDLvZrx5onCEqiD3Ic+w/HqPrX3REi1qiZliYWfzA596QWCH45CuDVpenMi0LqwMYWkWCydbbxz8w+Y2v4w697H</vt:lpwstr>
  </property>
  <property fmtid="{D5CDD505-2E9C-101B-9397-08002B2CF9AE}" pid="291" name="x1ye=95">
    <vt:lpwstr>IhEEjBVJObRI6hpkeOnAMcVe+DXcnbRL7JI1UNly0a9P0EUQ37UallJR6EL/8NvQVvcNHPHV0Ql6KaVLy3uCkrQPe8dafU54CipDwZimX4rYsdRsjOVYi69dVAVMa+W6yboIfQL/aT7J+Ijrgt2LAAFtWJ2OGeMGBU59dBLT3rqpuUWBxfplU9UElwWQfMwOHKEMhe9FsEwDWd0acK1mcLbVBTgRFbSR8UUBuHCCWRcvwRHaXIbovRW2mm2gEcX</vt:lpwstr>
  </property>
  <property fmtid="{D5CDD505-2E9C-101B-9397-08002B2CF9AE}" pid="292" name="x1ye=96">
    <vt:lpwstr>FlrpItGn1OjRHLPegvcJ7S3h/mHy5Pkc39t4afJLSN7KIrh323AX7RlHKuiG9/gkUFVCiRCKW+X4je1PBXAsejI+ky9MtAWFueDaQkKzfQCHEnXH2+ZdrSLVkr1RWO3ui2om02jAbI8dvv/YcrsozW2/5xyIjiaGdrGM4S/KVwQcXbNFkCbvBDFpURrdApZzlqlv61eEU9PVzXgSgtfQZ0UlRhA95hc4cZuMuxZg+dhE3y7K3rDljqg9apK5y60</vt:lpwstr>
  </property>
  <property fmtid="{D5CDD505-2E9C-101B-9397-08002B2CF9AE}" pid="293" name="x1ye=97">
    <vt:lpwstr>GCxoittRoTTrp0g+4BDX62JxhtgAP3EarSkRQGI9HLWzUtA9ElTWjTU+pm4AnMqV9kG5wMmeVnhBW8VuyhI2ZU216NNejc7ljjJ1ll58hmu4utGduWG+9KhMkwjJTZTogldAUIYrtwQ8XZsrqKPwzO8JhX2l/A/JN4qHjmNqznx7eLABrC1zRoxEIgP03bMiJmTzi0JtNBHn8/eXPVcTARKUTOMFPVSDYbJ8IHU1c4+GE8Ts3O3wR22JNG8b6XQ</vt:lpwstr>
  </property>
  <property fmtid="{D5CDD505-2E9C-101B-9397-08002B2CF9AE}" pid="294" name="x1ye=98">
    <vt:lpwstr>+6b8VSvAvNo2O1VWbKbHfUgAhONnZd4gADG7GrBHjgV8VpltZ5u3nXRLkp0u2idf3IrmCTZqTgwL0Fn2J1hzAJDBKGmRTPso7Wdh6nfvmttEFiDHr7HTlY7ddK+yxNor/95+VIymGBIkqRHvYzf05DSZpyAqyEwgmRDdi4DIMGSZ98Wd2/58awBcYDOks850LRuGR00f3OwyVZxUN6ZWLZ4Q6WbTgov7RYUMaS9Zm02DYRv/cgMqCpBdu+/l/98</vt:lpwstr>
  </property>
  <property fmtid="{D5CDD505-2E9C-101B-9397-08002B2CF9AE}" pid="295" name="x1ye=99">
    <vt:lpwstr>YKblA6uR5bmBXbK9ff7CfOuSdy1dqtZxtEyF9oGDfKAr879fLC7JeBpzVSOEXgmpDWJovTd+HdTKpDZG9TwEYXavj+GSbRWOuNvZed6Q7PaXJTqVa8Pdpr15c24/we/dvZRH2hbSNJjZdQtCIJ12uCXbvrX1uLcqh0nj3WPAxF5sWM2T3zaMbyLxhu0zeXVZuJGOtjLwd3MWlt7e+vAr67Vk21ST2N6p0o+xmbUSjfLA/Tsnmi30Hhbzdq2YF4P</vt:lpwstr>
  </property>
</Properties>
</file>